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80293" w:rsidR="00080293" w:rsidP="00E704B5" w:rsidRDefault="00C85074" w14:paraId="5452925E" w14:textId="6599B70D">
      <w:pPr>
        <w:widowControl w:val="0"/>
        <w:autoSpaceDE w:val="0"/>
        <w:autoSpaceDN w:val="0"/>
        <w:spacing w:before="15" w:after="240" w:line="426" w:lineRule="exact"/>
        <w:ind w:left="23"/>
        <w:rPr>
          <w:rFonts w:ascii="Aptos" w:hAnsi="Aptos" w:eastAsia="Calibri" w:cs="Calibri"/>
          <w:color w:val="0054C5"/>
          <w:sz w:val="36"/>
          <w:szCs w:val="22"/>
          <w:lang w:eastAsia="en-US"/>
        </w:rPr>
      </w:pPr>
      <w:r w:rsidRPr="00C85074">
        <w:rPr>
          <w:rFonts w:ascii="Aptos" w:hAnsi="Aptos" w:eastAsia="Calibri" w:cs="Calibri"/>
          <w:noProof/>
          <w:color w:val="0054C5"/>
          <w:sz w:val="20"/>
          <w:lang w:eastAsia="en-US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editId="2112C0E8" wp14:anchorId="184A0371">
                <wp:simplePos x="0" y="0"/>
                <wp:positionH relativeFrom="column">
                  <wp:posOffset>-107615</wp:posOffset>
                </wp:positionH>
                <wp:positionV relativeFrom="paragraph">
                  <wp:posOffset>425785</wp:posOffset>
                </wp:positionV>
                <wp:extent cx="6271404" cy="793631"/>
                <wp:effectExtent l="0" t="0" r="15240" b="26035"/>
                <wp:wrapNone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1404" cy="7936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C85074" w:rsidR="00C85074" w:rsidP="007D0E45" w:rsidRDefault="00C85074" w14:paraId="70C35E53" w14:textId="25EFFEA5">
                            <w:pPr>
                              <w:tabs>
                                <w:tab w:val="left" w:pos="3119"/>
                              </w:tabs>
                              <w:spacing w:after="120"/>
                              <w:ind w:firstLine="142"/>
                              <w:rPr>
                                <w:rFonts w:ascii="Aptos" w:hAnsi="Aptos" w:eastAsia="Calibri" w:cs="Calibri"/>
                                <w:b/>
                                <w:bCs/>
                                <w:color w:val="0054C5"/>
                                <w:sz w:val="24"/>
                                <w:szCs w:val="24"/>
                                <w:lang w:eastAsia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85074">
                              <w:rPr>
                                <w:rFonts w:ascii="Aptos" w:hAnsi="Aptos" w:eastAsia="Calibri" w:cs="Calibri"/>
                                <w:b/>
                                <w:bCs/>
                                <w:color w:val="0054C5"/>
                                <w:sz w:val="24"/>
                                <w:szCs w:val="24"/>
                                <w:lang w:eastAsia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Anlage 1 zur Zertifizierungsvereinbarung</w:t>
                            </w:r>
                            <w:r w:rsidR="008E27D9">
                              <w:rPr>
                                <w:rFonts w:ascii="Aptos" w:hAnsi="Aptos" w:eastAsia="Calibri" w:cs="Calibri"/>
                                <w:b/>
                                <w:bCs/>
                                <w:color w:val="0054C5"/>
                                <w:sz w:val="24"/>
                                <w:szCs w:val="24"/>
                                <w:lang w:eastAsia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*</w:t>
                            </w:r>
                          </w:p>
                          <w:p w:rsidRPr="008E27D9" w:rsidR="00C85074" w:rsidP="008E27D9" w:rsidRDefault="00C85074" w14:paraId="12068067" w14:textId="36D37D5A">
                            <w:pPr>
                              <w:pStyle w:val="Listenabsatz"/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3119"/>
                              </w:tabs>
                              <w:spacing w:after="120"/>
                              <w:ind w:left="709" w:hanging="284"/>
                              <w:contextualSpacing w:val="0"/>
                              <w:rPr>
                                <w:rFonts w:ascii="Aptos" w:hAnsi="Aptos" w:eastAsia="Calibri" w:cs="Calibri"/>
                                <w:color w:val="0054C5"/>
                                <w:sz w:val="20"/>
                                <w:lang w:eastAsia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8E27D9">
                              <w:rPr>
                                <w:rFonts w:ascii="Aptos" w:hAnsi="Aptos" w:eastAsia="Calibri" w:cs="Calibri"/>
                                <w:color w:val="0054C5"/>
                                <w:sz w:val="20"/>
                                <w:lang w:eastAsia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Nr. Antrag Zertifizierung *</w:t>
                            </w:r>
                            <w:r w:rsidRPr="008E27D9" w:rsidR="00264CF0">
                              <w:rPr>
                                <w:rFonts w:ascii="Aptos" w:hAnsi="Aptos" w:eastAsia="Calibri" w:cs="Calibri"/>
                                <w:color w:val="0054C5"/>
                                <w:sz w:val="20"/>
                                <w:lang w:eastAsia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8E27D9">
                              <w:rPr>
                                <w:rFonts w:ascii="Aptos" w:hAnsi="Aptos" w:eastAsia="Calibri" w:cs="Calibri"/>
                                <w:color w:val="0054C5"/>
                                <w:sz w:val="20"/>
                                <w:lang w:eastAsia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:</w:t>
                            </w:r>
                          </w:p>
                          <w:p w:rsidRPr="008E27D9" w:rsidR="00C85074" w:rsidP="008E27D9" w:rsidRDefault="00C85074" w14:paraId="1E78B8C6" w14:textId="7FB02A07">
                            <w:pPr>
                              <w:pStyle w:val="Listenabsatz"/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3119"/>
                              </w:tabs>
                              <w:spacing w:after="240"/>
                              <w:ind w:left="709" w:hanging="283"/>
                              <w:rPr>
                                <w:rFonts w:ascii="Aptos" w:hAnsi="Aptos" w:eastAsia="Calibri" w:cs="Calibri"/>
                                <w:color w:val="0054C5"/>
                                <w:sz w:val="20"/>
                                <w:lang w:eastAsia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8E27D9">
                              <w:rPr>
                                <w:rFonts w:ascii="Aptos" w:hAnsi="Aptos" w:eastAsia="Calibri" w:cs="Calibri"/>
                                <w:color w:val="0054C5"/>
                                <w:sz w:val="20"/>
                                <w:lang w:eastAsia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Nr. Zertifizierungsvereinbarung</w:t>
                            </w:r>
                            <w:r w:rsidR="004B4497">
                              <w:rPr>
                                <w:rFonts w:ascii="Aptos" w:hAnsi="Aptos" w:eastAsia="Calibri" w:cs="Calibri"/>
                                <w:color w:val="0054C5"/>
                                <w:sz w:val="20"/>
                                <w:lang w:eastAsia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8E27D9">
                              <w:rPr>
                                <w:rFonts w:ascii="Aptos" w:hAnsi="Aptos" w:eastAsia="Calibri" w:cs="Calibri"/>
                                <w:color w:val="0054C5"/>
                                <w:sz w:val="20"/>
                                <w:lang w:eastAsia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*</w:t>
                            </w:r>
                            <w:r w:rsidRPr="008E27D9" w:rsidR="00264CF0">
                              <w:rPr>
                                <w:rFonts w:ascii="Aptos" w:hAnsi="Aptos" w:eastAsia="Calibri" w:cs="Calibri"/>
                                <w:color w:val="0054C5"/>
                                <w:sz w:val="20"/>
                                <w:lang w:eastAsia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8E27D9">
                              <w:rPr>
                                <w:rFonts w:ascii="Aptos" w:hAnsi="Aptos" w:eastAsia="Calibri" w:cs="Calibri"/>
                                <w:color w:val="0054C5"/>
                                <w:sz w:val="20"/>
                                <w:lang w:eastAsia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:</w:t>
                            </w:r>
                          </w:p>
                          <w:p w:rsidRPr="00C85074" w:rsidR="00C85074" w:rsidRDefault="00C85074" w14:paraId="4E54D7B0" w14:textId="1A4C5F5A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184A0371">
                <v:stroke joinstyle="miter"/>
                <v:path gradientshapeok="t" o:connecttype="rect"/>
              </v:shapetype>
              <v:shape id="Textfeld 2" style="position:absolute;left:0;text-align:left;margin-left:-8.45pt;margin-top:33.55pt;width:493.8pt;height:62.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">
                <v:textbox>
                  <w:txbxContent>
                    <w:p w:rsidRPr="00C85074" w:rsidR="00C85074" w:rsidP="007D0E45" w:rsidRDefault="00C85074" w14:paraId="70C35E53" w14:textId="25EFFEA5">
                      <w:pPr>
                        <w:tabs>
                          <w:tab w:val="left" w:pos="3119"/>
                        </w:tabs>
                        <w:spacing w:after="120"/>
                        <w:ind w:firstLine="142"/>
                        <w:rPr>
                          <w:rFonts w:ascii="Aptos" w:hAnsi="Aptos" w:eastAsia="Calibri" w:cs="Calibri"/>
                          <w:b/>
                          <w:bCs/>
                          <w:color w:val="0054C5"/>
                          <w:sz w:val="24"/>
                          <w:szCs w:val="24"/>
                          <w:lang w:eastAsia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C85074">
                        <w:rPr>
                          <w:rFonts w:ascii="Aptos" w:hAnsi="Aptos" w:eastAsia="Calibri" w:cs="Calibri"/>
                          <w:b/>
                          <w:bCs/>
                          <w:color w:val="0054C5"/>
                          <w:sz w:val="24"/>
                          <w:szCs w:val="24"/>
                          <w:lang w:eastAsia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Anlage 1 zur Zertifizierungsvereinbarung</w:t>
                      </w:r>
                      <w:r w:rsidR="008E27D9">
                        <w:rPr>
                          <w:rFonts w:ascii="Aptos" w:hAnsi="Aptos" w:eastAsia="Calibri" w:cs="Calibri"/>
                          <w:b/>
                          <w:bCs/>
                          <w:color w:val="0054C5"/>
                          <w:sz w:val="24"/>
                          <w:szCs w:val="24"/>
                          <w:lang w:eastAsia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*</w:t>
                      </w:r>
                    </w:p>
                    <w:p w:rsidRPr="008E27D9" w:rsidR="00C85074" w:rsidP="008E27D9" w:rsidRDefault="00C85074" w14:paraId="12068067" w14:textId="36D37D5A">
                      <w:pPr>
                        <w:pStyle w:val="Listenabsatz"/>
                        <w:numPr>
                          <w:ilvl w:val="0"/>
                          <w:numId w:val="15"/>
                        </w:numPr>
                        <w:tabs>
                          <w:tab w:val="left" w:pos="3119"/>
                        </w:tabs>
                        <w:spacing w:after="120"/>
                        <w:ind w:left="709" w:hanging="284"/>
                        <w:contextualSpacing w:val="0"/>
                        <w:rPr>
                          <w:rFonts w:ascii="Aptos" w:hAnsi="Aptos" w:eastAsia="Calibri" w:cs="Calibri"/>
                          <w:color w:val="0054C5"/>
                          <w:sz w:val="20"/>
                          <w:lang w:eastAsia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8E27D9">
                        <w:rPr>
                          <w:rFonts w:ascii="Aptos" w:hAnsi="Aptos" w:eastAsia="Calibri" w:cs="Calibri"/>
                          <w:color w:val="0054C5"/>
                          <w:sz w:val="20"/>
                          <w:lang w:eastAsia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Nr. Antrag Zertifizierung *</w:t>
                      </w:r>
                      <w:r w:rsidRPr="008E27D9" w:rsidR="00264CF0">
                        <w:rPr>
                          <w:rFonts w:ascii="Aptos" w:hAnsi="Aptos" w:eastAsia="Calibri" w:cs="Calibri"/>
                          <w:color w:val="0054C5"/>
                          <w:sz w:val="20"/>
                          <w:lang w:eastAsia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8E27D9">
                        <w:rPr>
                          <w:rFonts w:ascii="Aptos" w:hAnsi="Aptos" w:eastAsia="Calibri" w:cs="Calibri"/>
                          <w:color w:val="0054C5"/>
                          <w:sz w:val="20"/>
                          <w:lang w:eastAsia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:</w:t>
                      </w:r>
                    </w:p>
                    <w:p w:rsidRPr="008E27D9" w:rsidR="00C85074" w:rsidP="008E27D9" w:rsidRDefault="00C85074" w14:paraId="1E78B8C6" w14:textId="7FB02A07">
                      <w:pPr>
                        <w:pStyle w:val="Listenabsatz"/>
                        <w:numPr>
                          <w:ilvl w:val="0"/>
                          <w:numId w:val="15"/>
                        </w:numPr>
                        <w:tabs>
                          <w:tab w:val="left" w:pos="3119"/>
                        </w:tabs>
                        <w:spacing w:after="240"/>
                        <w:ind w:left="709" w:hanging="283"/>
                        <w:rPr>
                          <w:rFonts w:ascii="Aptos" w:hAnsi="Aptos" w:eastAsia="Calibri" w:cs="Calibri"/>
                          <w:color w:val="0054C5"/>
                          <w:sz w:val="20"/>
                          <w:lang w:eastAsia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8E27D9">
                        <w:rPr>
                          <w:rFonts w:ascii="Aptos" w:hAnsi="Aptos" w:eastAsia="Calibri" w:cs="Calibri"/>
                          <w:color w:val="0054C5"/>
                          <w:sz w:val="20"/>
                          <w:lang w:eastAsia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Nr. Zertifizierungsvereinbarung</w:t>
                      </w:r>
                      <w:r w:rsidR="004B4497">
                        <w:rPr>
                          <w:rFonts w:ascii="Aptos" w:hAnsi="Aptos" w:eastAsia="Calibri" w:cs="Calibri"/>
                          <w:color w:val="0054C5"/>
                          <w:sz w:val="20"/>
                          <w:lang w:eastAsia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8E27D9">
                        <w:rPr>
                          <w:rFonts w:ascii="Aptos" w:hAnsi="Aptos" w:eastAsia="Calibri" w:cs="Calibri"/>
                          <w:color w:val="0054C5"/>
                          <w:sz w:val="20"/>
                          <w:lang w:eastAsia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*</w:t>
                      </w:r>
                      <w:r w:rsidRPr="008E27D9" w:rsidR="00264CF0">
                        <w:rPr>
                          <w:rFonts w:ascii="Aptos" w:hAnsi="Aptos" w:eastAsia="Calibri" w:cs="Calibri"/>
                          <w:color w:val="0054C5"/>
                          <w:sz w:val="20"/>
                          <w:lang w:eastAsia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8E27D9">
                        <w:rPr>
                          <w:rFonts w:ascii="Aptos" w:hAnsi="Aptos" w:eastAsia="Calibri" w:cs="Calibri"/>
                          <w:color w:val="0054C5"/>
                          <w:sz w:val="20"/>
                          <w:lang w:eastAsia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:</w:t>
                      </w:r>
                    </w:p>
                    <w:p w:rsidRPr="00C85074" w:rsidR="00C85074" w:rsidRDefault="00C85074" w14:paraId="4E54D7B0" w14:textId="1A4C5F5A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2288D">
        <w:rPr>
          <w:rFonts w:ascii="Aptos" w:hAnsi="Aptos" w:eastAsia="Calibri" w:cs="Calibri"/>
          <w:color w:val="0054C5"/>
          <w:sz w:val="36"/>
          <w:szCs w:val="22"/>
          <w:lang w:eastAsia="en-US"/>
        </w:rPr>
        <w:t xml:space="preserve">Antrag </w:t>
      </w:r>
      <w:r w:rsidRPr="00C615D2" w:rsidR="008E2E1C">
        <w:rPr>
          <w:rFonts w:ascii="Aptos" w:hAnsi="Aptos" w:eastAsia="Calibri" w:cs="Calibri"/>
          <w:color w:val="0054C5"/>
          <w:sz w:val="36"/>
          <w:szCs w:val="22"/>
          <w:lang w:eastAsia="en-US"/>
        </w:rPr>
        <w:t>auf Zertifizierung</w:t>
      </w:r>
      <w:r w:rsidR="001F2312">
        <w:rPr>
          <w:rFonts w:ascii="Aptos" w:hAnsi="Aptos" w:eastAsia="Calibri" w:cs="Calibri"/>
          <w:color w:val="0054C5"/>
          <w:sz w:val="36"/>
          <w:szCs w:val="22"/>
          <w:lang w:eastAsia="en-US"/>
        </w:rPr>
        <w:t xml:space="preserve"> durch die Kiwa</w:t>
      </w:r>
    </w:p>
    <w:p w:rsidR="00C85074" w:rsidP="00C85074" w:rsidRDefault="00C85074" w14:paraId="608890A5" w14:textId="123A5F0F">
      <w:pPr>
        <w:tabs>
          <w:tab w:val="left" w:pos="3119"/>
        </w:tabs>
        <w:spacing w:before="60" w:after="240"/>
        <w:ind w:left="426"/>
        <w:rPr>
          <w:rFonts w:ascii="Aptos" w:hAnsi="Aptos" w:eastAsia="Calibri" w:cs="Calibri"/>
          <w:color w:val="0054C5"/>
          <w:sz w:val="20"/>
          <w:lang w:eastAsia="en-US"/>
        </w:rPr>
      </w:pPr>
    </w:p>
    <w:p w:rsidR="00C85074" w:rsidP="00C85074" w:rsidRDefault="00C85074" w14:paraId="6012D062" w14:textId="77777777">
      <w:pPr>
        <w:tabs>
          <w:tab w:val="left" w:pos="3119"/>
        </w:tabs>
        <w:spacing w:before="60" w:after="240"/>
        <w:ind w:left="426"/>
        <w:rPr>
          <w:rFonts w:ascii="Aptos" w:hAnsi="Aptos" w:eastAsia="Calibri" w:cs="Calibri"/>
          <w:color w:val="0054C5"/>
          <w:sz w:val="20"/>
          <w:lang w:eastAsia="en-US"/>
        </w:rPr>
      </w:pPr>
    </w:p>
    <w:p w:rsidR="00C85074" w:rsidP="007D0E45" w:rsidRDefault="00C85074" w14:paraId="001BCB60" w14:textId="77777777">
      <w:pPr>
        <w:tabs>
          <w:tab w:val="left" w:pos="3119"/>
        </w:tabs>
        <w:spacing w:after="120"/>
        <w:rPr>
          <w:rFonts w:ascii="Aptos" w:hAnsi="Aptos" w:eastAsia="Calibri" w:cs="Calibri"/>
          <w:color w:val="0054C5"/>
          <w:sz w:val="20"/>
          <w:lang w:eastAsia="en-US"/>
        </w:rPr>
      </w:pPr>
    </w:p>
    <w:p w:rsidRPr="00C85074" w:rsidR="007D0E45" w:rsidP="007D0E45" w:rsidRDefault="007D0E45" w14:paraId="13339BB7" w14:textId="77777777">
      <w:pPr>
        <w:tabs>
          <w:tab w:val="left" w:pos="3119"/>
        </w:tabs>
        <w:spacing w:after="120"/>
        <w:rPr>
          <w:rFonts w:ascii="Aptos" w:hAnsi="Aptos" w:eastAsia="Calibri" w:cs="Calibri"/>
          <w:color w:val="0054C5"/>
          <w:sz w:val="20"/>
          <w:lang w:eastAsia="en-US"/>
        </w:rPr>
      </w:pPr>
    </w:p>
    <w:tbl>
      <w:tblPr>
        <w:tblW w:w="10173" w:type="dxa"/>
        <w:tblLayout w:type="fixed"/>
        <w:tblLook w:val="04A0" w:firstRow="1" w:lastRow="0" w:firstColumn="1" w:lastColumn="0" w:noHBand="0" w:noVBand="1"/>
      </w:tblPr>
      <w:tblGrid>
        <w:gridCol w:w="2943"/>
        <w:gridCol w:w="7230"/>
      </w:tblGrid>
      <w:tr w:rsidRPr="004500F7" w:rsidR="008E2E1C" w:rsidTr="0052550A" w14:paraId="6FBDB6F7" w14:textId="77777777">
        <w:tc>
          <w:tcPr>
            <w:tcW w:w="10173" w:type="dxa"/>
            <w:gridSpan w:val="2"/>
          </w:tcPr>
          <w:p w:rsidRPr="004208FA" w:rsidR="008E2E1C" w:rsidP="005C0E41" w:rsidRDefault="008E2E1C" w14:paraId="42631F8A" w14:textId="69FCF9EF">
            <w:pPr>
              <w:numPr>
                <w:ilvl w:val="0"/>
                <w:numId w:val="3"/>
              </w:numPr>
              <w:spacing w:before="60" w:after="60"/>
              <w:ind w:left="284" w:hanging="284"/>
              <w:rPr>
                <w:rFonts w:ascii="Aptos" w:hAnsi="Aptos" w:cs="Arial"/>
                <w:b/>
                <w:color w:val="072643"/>
                <w:sz w:val="24"/>
                <w:szCs w:val="24"/>
              </w:rPr>
            </w:pPr>
            <w:r w:rsidRPr="0018405F">
              <w:rPr>
                <w:rFonts w:ascii="Aptos" w:hAnsi="Aptos" w:cs="Arial"/>
                <w:b/>
                <w:sz w:val="24"/>
                <w:szCs w:val="24"/>
              </w:rPr>
              <w:t>Allgemeine Angaben zur Zertifizierung</w:t>
            </w:r>
          </w:p>
        </w:tc>
      </w:tr>
      <w:tr w:rsidRPr="004500F7" w:rsidR="008E2E1C" w:rsidTr="0052550A" w14:paraId="153B060B" w14:textId="77777777">
        <w:trPr>
          <w:trHeight w:val="968"/>
        </w:trPr>
        <w:tc>
          <w:tcPr>
            <w:tcW w:w="2943" w:type="dxa"/>
          </w:tcPr>
          <w:p w:rsidRPr="00C6337E" w:rsidR="008E2E1C" w:rsidP="00096A3B" w:rsidRDefault="008E2E1C" w14:paraId="6F16FD80" w14:textId="3025B97C">
            <w:pPr>
              <w:spacing w:before="60" w:after="60"/>
              <w:rPr>
                <w:rFonts w:ascii="Aptos" w:hAnsi="Aptos" w:eastAsia="Calibri" w:cs="Calibri"/>
                <w:b/>
                <w:w w:val="110"/>
                <w:sz w:val="18"/>
                <w:szCs w:val="18"/>
                <w:lang w:val="en-US" w:eastAsia="en-US"/>
              </w:rPr>
            </w:pPr>
            <w:proofErr w:type="spellStart"/>
            <w:r w:rsidRPr="00C6337E">
              <w:rPr>
                <w:rFonts w:ascii="Aptos" w:hAnsi="Aptos" w:eastAsia="Calibri" w:cs="Calibri"/>
                <w:b/>
                <w:w w:val="110"/>
                <w:sz w:val="18"/>
                <w:szCs w:val="18"/>
                <w:lang w:val="en-US" w:eastAsia="en-US"/>
              </w:rPr>
              <w:t>Antragsteller</w:t>
            </w:r>
            <w:proofErr w:type="spellEnd"/>
          </w:p>
          <w:p w:rsidRPr="00C6337E" w:rsidR="008E2E1C" w:rsidP="00096A3B" w:rsidRDefault="008E2E1C" w14:paraId="60080172" w14:textId="011BD35D">
            <w:pPr>
              <w:spacing w:before="60" w:after="60"/>
              <w:rPr>
                <w:rFonts w:ascii="Aptos" w:hAnsi="Aptos" w:cs="Arial"/>
                <w:sz w:val="18"/>
                <w:szCs w:val="18"/>
              </w:rPr>
            </w:pPr>
            <w:r w:rsidRPr="00C6337E">
              <w:rPr>
                <w:rFonts w:ascii="Aptos" w:hAnsi="Aptos" w:cs="Arial"/>
                <w:sz w:val="18"/>
                <w:szCs w:val="18"/>
              </w:rPr>
              <w:t>Firmierung</w:t>
            </w:r>
          </w:p>
          <w:p w:rsidRPr="00C6337E" w:rsidR="008E2E1C" w:rsidP="001B1798" w:rsidRDefault="00C21B75" w14:paraId="2E2C6CA0" w14:textId="07197696">
            <w:pPr>
              <w:widowControl w:val="0"/>
              <w:autoSpaceDE w:val="0"/>
              <w:autoSpaceDN w:val="0"/>
              <w:spacing w:before="60"/>
              <w:rPr>
                <w:rFonts w:ascii="Aptos" w:hAnsi="Aptos" w:cs="Arial"/>
                <w:sz w:val="18"/>
                <w:szCs w:val="18"/>
              </w:rPr>
            </w:pPr>
            <w:r w:rsidRPr="00C6337E">
              <w:rPr>
                <w:rFonts w:ascii="Aptos" w:hAnsi="Aptos" w:cs="Arial"/>
                <w:sz w:val="18"/>
                <w:szCs w:val="18"/>
              </w:rPr>
              <w:t>Vertrags- und Zertifikatshalter</w:t>
            </w:r>
          </w:p>
        </w:tc>
        <w:tc>
          <w:tcPr>
            <w:tcW w:w="7230" w:type="dxa"/>
          </w:tcPr>
          <w:sdt>
            <w:sdtPr>
              <w:rPr>
                <w:rFonts w:ascii="Aptos" w:hAnsi="Aptos"/>
                <w:color w:val="072643"/>
                <w:sz w:val="18"/>
                <w:szCs w:val="18"/>
              </w:rPr>
              <w:id w:val="-1383557857"/>
              <w:placeholder>
                <w:docPart w:val="4FA0A3F06F664152A605E370CC89F04C"/>
              </w:placeholder>
              <w:showingPlcHdr/>
              <w:text w:multiLine="1"/>
            </w:sdtPr>
            <w:sdtEndPr>
              <w:rPr>
                <w:rFonts w:cs="Arial"/>
              </w:rPr>
            </w:sdtEndPr>
            <w:sdtContent>
              <w:p w:rsidRPr="00C21B75" w:rsidR="001B1798" w:rsidP="00096A3B" w:rsidRDefault="008E2E1C" w14:paraId="4EF7D88A" w14:textId="4266C120">
                <w:pPr>
                  <w:spacing w:before="60" w:after="60"/>
                  <w:rPr>
                    <w:rFonts w:ascii="Aptos" w:hAnsi="Aptos"/>
                    <w:color w:val="072643"/>
                    <w:sz w:val="18"/>
                    <w:szCs w:val="18"/>
                  </w:rPr>
                </w:pPr>
                <w:r w:rsidRPr="00FC3121">
                  <w:rPr>
                    <w:rStyle w:val="Platzhaltertext"/>
                    <w:rFonts w:ascii="Aptos" w:hAnsi="Aptos"/>
                    <w:color w:val="072643"/>
                    <w:sz w:val="18"/>
                    <w:szCs w:val="18"/>
                    <w:shd w:val="clear" w:color="auto" w:fill="F2F2F2" w:themeFill="background1" w:themeFillShade="F2"/>
                  </w:rPr>
                  <w:t>Klicken Sie hier, um Text einzugeben.</w:t>
                </w:r>
                <w:r w:rsidRPr="00FC3121">
                  <w:rPr>
                    <w:rStyle w:val="Platzhaltertext"/>
                    <w:rFonts w:ascii="Aptos" w:hAnsi="Aptos"/>
                    <w:color w:val="072643"/>
                    <w:sz w:val="18"/>
                    <w:szCs w:val="18"/>
                    <w:shd w:val="clear" w:color="auto" w:fill="F2F2F2" w:themeFill="background1" w:themeFillShade="F2"/>
                  </w:rPr>
                  <w:br/>
                </w:r>
              </w:p>
            </w:sdtContent>
          </w:sdt>
        </w:tc>
      </w:tr>
      <w:tr w:rsidRPr="004500F7" w:rsidR="008E2E1C" w:rsidTr="0052550A" w14:paraId="758EF5F1" w14:textId="77777777">
        <w:trPr>
          <w:trHeight w:val="854"/>
        </w:trPr>
        <w:tc>
          <w:tcPr>
            <w:tcW w:w="2943" w:type="dxa"/>
          </w:tcPr>
          <w:p w:rsidRPr="00C6337E" w:rsidR="008E2E1C" w:rsidP="00096A3B" w:rsidRDefault="008E2E1C" w14:paraId="14639AA8" w14:textId="77777777">
            <w:pPr>
              <w:spacing w:before="60" w:after="60"/>
              <w:rPr>
                <w:rFonts w:ascii="Aptos" w:hAnsi="Aptos" w:cs="Arial"/>
                <w:b/>
                <w:bCs/>
                <w:sz w:val="18"/>
                <w:szCs w:val="18"/>
              </w:rPr>
            </w:pPr>
            <w:r w:rsidRPr="00C6337E">
              <w:rPr>
                <w:rFonts w:ascii="Aptos" w:hAnsi="Aptos" w:cs="Arial"/>
                <w:b/>
                <w:bCs/>
                <w:sz w:val="18"/>
                <w:szCs w:val="18"/>
              </w:rPr>
              <w:t>Adresse - Antragsteller</w:t>
            </w:r>
          </w:p>
          <w:p w:rsidRPr="00C6337E" w:rsidR="008E2E1C" w:rsidP="00096A3B" w:rsidRDefault="008E2E1C" w14:paraId="4C30DD85" w14:textId="77777777">
            <w:pPr>
              <w:spacing w:before="60" w:after="60"/>
              <w:rPr>
                <w:rFonts w:ascii="Aptos" w:hAnsi="Aptos" w:cs="Arial"/>
                <w:sz w:val="18"/>
                <w:szCs w:val="18"/>
              </w:rPr>
            </w:pPr>
            <w:r w:rsidRPr="00C6337E">
              <w:rPr>
                <w:rFonts w:ascii="Aptos" w:hAnsi="Aptos" w:cs="Arial"/>
                <w:sz w:val="18"/>
                <w:szCs w:val="18"/>
              </w:rPr>
              <w:t>Straße, PLZ, Ort, Land</w:t>
            </w:r>
          </w:p>
        </w:tc>
        <w:tc>
          <w:tcPr>
            <w:tcW w:w="7230" w:type="dxa"/>
          </w:tcPr>
          <w:sdt>
            <w:sdtPr>
              <w:rPr>
                <w:rFonts w:ascii="Aptos" w:hAnsi="Aptos"/>
                <w:color w:val="072643"/>
                <w:sz w:val="18"/>
                <w:szCs w:val="18"/>
              </w:rPr>
              <w:id w:val="1246771538"/>
              <w:placeholder>
                <w:docPart w:val="5623FBB0798043A3B06B4509B5735F07"/>
              </w:placeholder>
              <w:showingPlcHdr/>
              <w:text w:multiLine="1"/>
            </w:sdtPr>
            <w:sdtEndPr>
              <w:rPr>
                <w:rFonts w:cs="Arial"/>
                <w:bCs/>
              </w:rPr>
            </w:sdtEndPr>
            <w:sdtContent>
              <w:p w:rsidRPr="004500F7" w:rsidR="008E2E1C" w:rsidP="00096A3B" w:rsidRDefault="008E2E1C" w14:paraId="09AF23E4" w14:textId="77777777">
                <w:pPr>
                  <w:spacing w:before="60" w:after="60"/>
                  <w:rPr>
                    <w:rFonts w:ascii="Aptos" w:hAnsi="Aptos"/>
                    <w:color w:val="072643"/>
                    <w:sz w:val="18"/>
                    <w:szCs w:val="18"/>
                  </w:rPr>
                </w:pPr>
                <w:r w:rsidRPr="00FC3121">
                  <w:rPr>
                    <w:rStyle w:val="Platzhaltertext"/>
                    <w:rFonts w:ascii="Aptos" w:hAnsi="Aptos"/>
                    <w:color w:val="072643"/>
                    <w:sz w:val="18"/>
                    <w:szCs w:val="18"/>
                    <w:shd w:val="clear" w:color="auto" w:fill="F2F2F2" w:themeFill="background1" w:themeFillShade="F2"/>
                  </w:rPr>
                  <w:t>Klicken Sie hier, um Text einzugeben.</w:t>
                </w:r>
              </w:p>
            </w:sdtContent>
          </w:sdt>
          <w:p w:rsidRPr="004500F7" w:rsidR="006B3B8E" w:rsidP="00096A3B" w:rsidRDefault="006B3B8E" w14:paraId="1F009CE0" w14:textId="77777777">
            <w:pPr>
              <w:spacing w:before="60" w:after="60"/>
              <w:rPr>
                <w:rFonts w:ascii="Aptos" w:hAnsi="Aptos" w:cs="Arial"/>
                <w:bCs/>
                <w:color w:val="072643"/>
                <w:sz w:val="18"/>
                <w:szCs w:val="18"/>
              </w:rPr>
            </w:pPr>
          </w:p>
        </w:tc>
      </w:tr>
      <w:tr w:rsidRPr="004500F7" w:rsidR="008E2E1C" w:rsidTr="0052550A" w14:paraId="7B7F6CDD" w14:textId="77777777">
        <w:trPr>
          <w:trHeight w:val="852"/>
        </w:trPr>
        <w:tc>
          <w:tcPr>
            <w:tcW w:w="2943" w:type="dxa"/>
          </w:tcPr>
          <w:p w:rsidRPr="00C6337E" w:rsidR="008E2E1C" w:rsidP="00096A3B" w:rsidRDefault="008E2E1C" w14:paraId="087E2414" w14:textId="77777777">
            <w:pPr>
              <w:spacing w:before="69" w:line="211" w:lineRule="exact"/>
              <w:textAlignment w:val="baseline"/>
              <w:rPr>
                <w:rFonts w:ascii="Aptos" w:hAnsi="Aptos" w:cs="Arial"/>
                <w:b/>
                <w:bCs/>
                <w:sz w:val="18"/>
                <w:szCs w:val="18"/>
              </w:rPr>
            </w:pPr>
            <w:r w:rsidRPr="00C6337E">
              <w:rPr>
                <w:rFonts w:ascii="Aptos" w:hAnsi="Aptos" w:eastAsia="Arial"/>
                <w:b/>
                <w:sz w:val="18"/>
                <w:szCs w:val="18"/>
              </w:rPr>
              <w:t xml:space="preserve">Ansprechpartner </w:t>
            </w:r>
            <w:r w:rsidRPr="00C6337E">
              <w:rPr>
                <w:rFonts w:ascii="Aptos" w:hAnsi="Aptos" w:cs="Arial"/>
                <w:b/>
                <w:bCs/>
                <w:sz w:val="18"/>
                <w:szCs w:val="18"/>
              </w:rPr>
              <w:t>– Antragsteller</w:t>
            </w:r>
          </w:p>
          <w:p w:rsidRPr="00C6337E" w:rsidR="008E2E1C" w:rsidP="00096A3B" w:rsidRDefault="008E2E1C" w14:paraId="6A3ABAC0" w14:textId="77777777">
            <w:pPr>
              <w:spacing w:before="60" w:after="60" w:line="211" w:lineRule="exact"/>
              <w:textAlignment w:val="baseline"/>
              <w:rPr>
                <w:rFonts w:ascii="Aptos" w:hAnsi="Aptos" w:eastAsia="Arial"/>
                <w:sz w:val="18"/>
                <w:szCs w:val="18"/>
              </w:rPr>
            </w:pPr>
            <w:r w:rsidRPr="00C6337E">
              <w:rPr>
                <w:rFonts w:ascii="Aptos" w:hAnsi="Aptos" w:cs="Arial"/>
                <w:sz w:val="18"/>
                <w:szCs w:val="18"/>
              </w:rPr>
              <w:t>Name, Telefon, E-Mail</w:t>
            </w:r>
          </w:p>
        </w:tc>
        <w:tc>
          <w:tcPr>
            <w:tcW w:w="7230" w:type="dxa"/>
          </w:tcPr>
          <w:sdt>
            <w:sdtPr>
              <w:rPr>
                <w:rFonts w:ascii="Aptos" w:hAnsi="Aptos"/>
                <w:color w:val="072643"/>
                <w:sz w:val="18"/>
                <w:szCs w:val="18"/>
              </w:rPr>
              <w:id w:val="1679316395"/>
              <w:placeholder>
                <w:docPart w:val="0C313871043C463FAB724D52ED061EA7"/>
              </w:placeholder>
              <w:showingPlcHdr/>
              <w:text w:multiLine="1"/>
            </w:sdtPr>
            <w:sdtEndPr>
              <w:rPr>
                <w:rFonts w:cs="Arial"/>
                <w:bCs/>
              </w:rPr>
            </w:sdtEndPr>
            <w:sdtContent>
              <w:p w:rsidRPr="004500F7" w:rsidR="008E2E1C" w:rsidP="00096A3B" w:rsidRDefault="008E2E1C" w14:paraId="6A1B4D63" w14:textId="77777777">
                <w:pPr>
                  <w:spacing w:before="60" w:after="60"/>
                  <w:rPr>
                    <w:rStyle w:val="Textbo"/>
                    <w:rFonts w:ascii="Aptos" w:hAnsi="Aptos"/>
                    <w:color w:val="072643"/>
                    <w:szCs w:val="18"/>
                  </w:rPr>
                </w:pPr>
                <w:r w:rsidRPr="00FC3121">
                  <w:rPr>
                    <w:rStyle w:val="Platzhaltertext"/>
                    <w:rFonts w:ascii="Aptos" w:hAnsi="Aptos"/>
                    <w:color w:val="072643"/>
                    <w:sz w:val="18"/>
                    <w:szCs w:val="18"/>
                    <w:shd w:val="clear" w:color="auto" w:fill="F2F2F2" w:themeFill="background1" w:themeFillShade="F2"/>
                  </w:rPr>
                  <w:t>Klicken Sie hier, um Text einzugeben.</w:t>
                </w:r>
              </w:p>
            </w:sdtContent>
          </w:sdt>
          <w:p w:rsidRPr="004500F7" w:rsidR="00A911C8" w:rsidP="00096A3B" w:rsidRDefault="00A911C8" w14:paraId="3474AF8C" w14:textId="77777777">
            <w:pPr>
              <w:spacing w:before="60" w:after="60"/>
              <w:rPr>
                <w:rStyle w:val="Textbo"/>
                <w:rFonts w:ascii="Aptos" w:hAnsi="Aptos"/>
                <w:color w:val="072643"/>
                <w:szCs w:val="18"/>
              </w:rPr>
            </w:pPr>
          </w:p>
        </w:tc>
      </w:tr>
      <w:tr w:rsidRPr="004500F7" w:rsidR="008E2E1C" w:rsidTr="0052550A" w14:paraId="534A0E88" w14:textId="77777777">
        <w:trPr>
          <w:trHeight w:val="993"/>
        </w:trPr>
        <w:tc>
          <w:tcPr>
            <w:tcW w:w="2943" w:type="dxa"/>
          </w:tcPr>
          <w:p w:rsidRPr="00C6337E" w:rsidR="008E2E1C" w:rsidP="00096A3B" w:rsidRDefault="008E2E1C" w14:paraId="628066C6" w14:textId="77777777">
            <w:pPr>
              <w:spacing w:before="69" w:line="211" w:lineRule="exact"/>
              <w:textAlignment w:val="baseline"/>
              <w:rPr>
                <w:rFonts w:ascii="Aptos" w:hAnsi="Aptos" w:eastAsia="Arial"/>
                <w:b/>
                <w:sz w:val="18"/>
                <w:szCs w:val="18"/>
              </w:rPr>
            </w:pPr>
            <w:r w:rsidRPr="00C6337E">
              <w:rPr>
                <w:rFonts w:ascii="Aptos" w:hAnsi="Aptos" w:eastAsia="Arial"/>
                <w:b/>
                <w:sz w:val="18"/>
                <w:szCs w:val="18"/>
              </w:rPr>
              <w:t xml:space="preserve">Produktionsstandort </w:t>
            </w:r>
          </w:p>
          <w:p w:rsidRPr="00C6337E" w:rsidR="008E2E1C" w:rsidP="006B3B8E" w:rsidRDefault="008E2E1C" w14:paraId="72F3A9F2" w14:textId="77777777">
            <w:pPr>
              <w:spacing w:before="60" w:after="60"/>
              <w:rPr>
                <w:rFonts w:ascii="Aptos" w:hAnsi="Aptos" w:cs="Arial"/>
                <w:sz w:val="18"/>
                <w:szCs w:val="18"/>
              </w:rPr>
            </w:pPr>
            <w:r w:rsidRPr="00C6337E">
              <w:rPr>
                <w:rFonts w:ascii="Aptos" w:hAnsi="Aptos" w:cs="Arial"/>
                <w:sz w:val="18"/>
                <w:szCs w:val="18"/>
              </w:rPr>
              <w:t>falls abweichend vom Antragsteller</w:t>
            </w:r>
          </w:p>
          <w:p w:rsidRPr="00C6337E" w:rsidR="008E2E1C" w:rsidP="001B1798" w:rsidRDefault="008E2E1C" w14:paraId="08CB97F6" w14:textId="77777777">
            <w:pPr>
              <w:spacing w:after="60"/>
              <w:rPr>
                <w:rFonts w:ascii="Aptos" w:hAnsi="Aptos" w:cs="Arial"/>
                <w:sz w:val="18"/>
                <w:szCs w:val="18"/>
              </w:rPr>
            </w:pPr>
            <w:r w:rsidRPr="00C6337E">
              <w:rPr>
                <w:rFonts w:ascii="Aptos" w:hAnsi="Aptos" w:cs="Arial"/>
                <w:sz w:val="18"/>
                <w:szCs w:val="18"/>
              </w:rPr>
              <w:t>Straße, PLZ, Ort, Land</w:t>
            </w:r>
          </w:p>
        </w:tc>
        <w:tc>
          <w:tcPr>
            <w:tcW w:w="7230" w:type="dxa"/>
          </w:tcPr>
          <w:sdt>
            <w:sdtPr>
              <w:rPr>
                <w:rFonts w:ascii="Aptos" w:hAnsi="Aptos"/>
                <w:color w:val="072643"/>
                <w:sz w:val="18"/>
                <w:szCs w:val="18"/>
              </w:rPr>
              <w:id w:val="711854823"/>
              <w:placeholder>
                <w:docPart w:val="AFC9F7107AA445F882003DC0E1969D3A"/>
              </w:placeholder>
              <w:showingPlcHdr/>
              <w:text w:multiLine="1"/>
            </w:sdtPr>
            <w:sdtEndPr>
              <w:rPr>
                <w:rFonts w:cs="Arial"/>
                <w:bCs/>
              </w:rPr>
            </w:sdtEndPr>
            <w:sdtContent>
              <w:p w:rsidR="00884CD5" w:rsidP="00096A3B" w:rsidRDefault="00107E0B" w14:paraId="04B6DD0A" w14:textId="18A3E79B">
                <w:pPr>
                  <w:spacing w:before="60" w:after="60"/>
                  <w:rPr>
                    <w:rFonts w:ascii="Aptos" w:hAnsi="Aptos"/>
                    <w:color w:val="072643"/>
                    <w:sz w:val="18"/>
                    <w:szCs w:val="18"/>
                  </w:rPr>
                </w:pPr>
                <w:r w:rsidRPr="00FC3121">
                  <w:rPr>
                    <w:rStyle w:val="Platzhaltertext"/>
                    <w:rFonts w:ascii="Aptos" w:hAnsi="Aptos"/>
                    <w:color w:val="072643"/>
                    <w:sz w:val="18"/>
                    <w:szCs w:val="18"/>
                    <w:shd w:val="clear" w:color="auto" w:fill="F2F2F2" w:themeFill="background1" w:themeFillShade="F2"/>
                  </w:rPr>
                  <w:t>Klicken Sie hier, um Text einzugeben.</w:t>
                </w:r>
              </w:p>
            </w:sdtContent>
          </w:sdt>
          <w:p w:rsidRPr="00CB2A0B" w:rsidR="00A911C8" w:rsidP="00A911C8" w:rsidRDefault="00A911C8" w14:paraId="7A6C66CE" w14:textId="77777777">
            <w:pPr>
              <w:spacing w:after="120"/>
              <w:rPr>
                <w:rFonts w:ascii="Aptos" w:hAnsi="Aptos" w:cs="Arial"/>
                <w:bCs/>
                <w:color w:val="072643"/>
                <w:sz w:val="18"/>
                <w:szCs w:val="18"/>
              </w:rPr>
            </w:pPr>
          </w:p>
          <w:p w:rsidRPr="00884CD5" w:rsidR="008E2E1C" w:rsidP="00CB2A0B" w:rsidRDefault="00884CD5" w14:paraId="38028235" w14:textId="0BE142C3">
            <w:pPr>
              <w:spacing w:after="60"/>
              <w:rPr>
                <w:rFonts w:ascii="Aptos" w:hAnsi="Aptos" w:cs="Arial"/>
                <w:bCs/>
                <w:i/>
                <w:iCs/>
                <w:color w:val="072643"/>
                <w:sz w:val="18"/>
                <w:szCs w:val="18"/>
              </w:rPr>
            </w:pPr>
            <w:r w:rsidRPr="00863F9E">
              <w:rPr>
                <w:rFonts w:ascii="Aptos" w:hAnsi="Aptos" w:cs="Arial"/>
                <w:bCs/>
                <w:i/>
                <w:iCs/>
                <w:sz w:val="18"/>
                <w:szCs w:val="18"/>
              </w:rPr>
              <w:t>ggf. Anlage beifügen</w:t>
            </w:r>
          </w:p>
        </w:tc>
      </w:tr>
      <w:tr w:rsidRPr="004500F7" w:rsidR="008E2E1C" w:rsidTr="0052550A" w14:paraId="19F91FF0" w14:textId="77777777">
        <w:trPr>
          <w:trHeight w:val="1086"/>
        </w:trPr>
        <w:tc>
          <w:tcPr>
            <w:tcW w:w="2943" w:type="dxa"/>
          </w:tcPr>
          <w:p w:rsidRPr="00C6337E" w:rsidR="008E2E1C" w:rsidP="00096A3B" w:rsidRDefault="008E2E1C" w14:paraId="21E2CAF9" w14:textId="77777777">
            <w:pPr>
              <w:spacing w:before="60" w:after="60"/>
              <w:rPr>
                <w:rFonts w:ascii="Aptos" w:hAnsi="Aptos" w:cs="Arial"/>
                <w:b/>
                <w:bCs/>
                <w:sz w:val="18"/>
                <w:szCs w:val="18"/>
              </w:rPr>
            </w:pPr>
            <w:r w:rsidRPr="00C6337E">
              <w:rPr>
                <w:rFonts w:ascii="Aptos" w:hAnsi="Aptos" w:cs="Arial"/>
                <w:b/>
                <w:bCs/>
                <w:sz w:val="18"/>
                <w:szCs w:val="18"/>
              </w:rPr>
              <w:t>Code Produktionsstandort</w:t>
            </w:r>
          </w:p>
          <w:p w:rsidRPr="00C6337E" w:rsidR="001B1798" w:rsidP="001B1798" w:rsidRDefault="00884CD5" w14:paraId="72B06411" w14:textId="77777777">
            <w:pPr>
              <w:spacing w:before="60"/>
              <w:rPr>
                <w:rFonts w:ascii="Aptos" w:hAnsi="Aptos" w:cs="Arial"/>
                <w:sz w:val="18"/>
                <w:szCs w:val="18"/>
              </w:rPr>
            </w:pPr>
            <w:r w:rsidRPr="00C6337E">
              <w:rPr>
                <w:rFonts w:ascii="Aptos" w:hAnsi="Aptos" w:cs="Arial"/>
                <w:sz w:val="18"/>
                <w:szCs w:val="18"/>
              </w:rPr>
              <w:t>falls der Produktionsstandort im Zertifikat verschlüsselt</w:t>
            </w:r>
          </w:p>
          <w:p w:rsidRPr="00C6337E" w:rsidR="001B1798" w:rsidP="006B3B8E" w:rsidRDefault="001B1798" w14:paraId="5B1C6B18" w14:textId="7591EF54">
            <w:pPr>
              <w:spacing w:after="60"/>
              <w:rPr>
                <w:rFonts w:ascii="Aptos" w:hAnsi="Aptos" w:cs="Arial"/>
                <w:sz w:val="18"/>
                <w:szCs w:val="18"/>
              </w:rPr>
            </w:pPr>
            <w:r w:rsidRPr="00C6337E">
              <w:rPr>
                <w:rFonts w:ascii="Aptos" w:hAnsi="Aptos" w:cs="Arial"/>
                <w:sz w:val="18"/>
                <w:szCs w:val="18"/>
              </w:rPr>
              <w:t>werden soll</w:t>
            </w:r>
          </w:p>
        </w:tc>
        <w:tc>
          <w:tcPr>
            <w:tcW w:w="7230" w:type="dxa"/>
          </w:tcPr>
          <w:sdt>
            <w:sdtPr>
              <w:rPr>
                <w:rFonts w:ascii="Aptos" w:hAnsi="Aptos"/>
                <w:color w:val="072643"/>
                <w:sz w:val="18"/>
                <w:szCs w:val="18"/>
              </w:rPr>
              <w:id w:val="1117192434"/>
              <w:placeholder>
                <w:docPart w:val="95BCFFF493004E36AADA727CD9018425"/>
              </w:placeholder>
              <w:showingPlcHdr/>
              <w:text w:multiLine="1"/>
            </w:sdtPr>
            <w:sdtEndPr>
              <w:rPr>
                <w:rFonts w:cs="Arial"/>
                <w:bCs/>
              </w:rPr>
            </w:sdtEndPr>
            <w:sdtContent>
              <w:p w:rsidRPr="004500F7" w:rsidR="00107E0B" w:rsidP="00107E0B" w:rsidRDefault="00107E0B" w14:paraId="4CDFB90D" w14:textId="77777777">
                <w:pPr>
                  <w:spacing w:before="60" w:after="60"/>
                  <w:rPr>
                    <w:rStyle w:val="Textbo"/>
                    <w:rFonts w:ascii="Aptos" w:hAnsi="Aptos"/>
                    <w:color w:val="072643"/>
                    <w:szCs w:val="18"/>
                  </w:rPr>
                </w:pPr>
                <w:r w:rsidRPr="00FC3121">
                  <w:rPr>
                    <w:rStyle w:val="Platzhaltertext"/>
                    <w:rFonts w:ascii="Aptos" w:hAnsi="Aptos"/>
                    <w:color w:val="072643"/>
                    <w:sz w:val="18"/>
                    <w:szCs w:val="18"/>
                    <w:shd w:val="clear" w:color="auto" w:fill="F2F2F2" w:themeFill="background1" w:themeFillShade="F2"/>
                  </w:rPr>
                  <w:t>Klicken Sie hier, um Text einzugeben.</w:t>
                </w:r>
              </w:p>
            </w:sdtContent>
          </w:sdt>
          <w:p w:rsidRPr="001B1798" w:rsidR="00CB2A0B" w:rsidP="00A911C8" w:rsidRDefault="00CB2A0B" w14:paraId="72B29F7C" w14:textId="77777777">
            <w:pPr>
              <w:spacing w:after="120"/>
              <w:rPr>
                <w:rFonts w:ascii="Aptos" w:hAnsi="Aptos"/>
                <w:color w:val="072643"/>
                <w:sz w:val="18"/>
                <w:szCs w:val="18"/>
              </w:rPr>
            </w:pPr>
          </w:p>
          <w:p w:rsidRPr="006B3B8E" w:rsidR="001B1798" w:rsidP="00CB2A0B" w:rsidRDefault="006B3B8E" w14:paraId="3CF18E9E" w14:textId="796DBF24">
            <w:pPr>
              <w:spacing w:after="60"/>
              <w:rPr>
                <w:rFonts w:ascii="Aptos" w:hAnsi="Aptos" w:cs="Arial"/>
                <w:bCs/>
                <w:i/>
                <w:iCs/>
                <w:color w:val="072643"/>
                <w:sz w:val="18"/>
                <w:szCs w:val="18"/>
              </w:rPr>
            </w:pPr>
            <w:r w:rsidRPr="00863F9E">
              <w:rPr>
                <w:rFonts w:ascii="Aptos" w:hAnsi="Aptos" w:cs="Arial"/>
                <w:bCs/>
                <w:i/>
                <w:iCs/>
                <w:sz w:val="18"/>
                <w:szCs w:val="18"/>
              </w:rPr>
              <w:t xml:space="preserve">z.B. </w:t>
            </w:r>
            <w:r w:rsidRPr="00863F9E" w:rsidR="00A911C8">
              <w:rPr>
                <w:rFonts w:ascii="Aptos" w:hAnsi="Aptos" w:cs="Arial"/>
                <w:bCs/>
                <w:i/>
                <w:iCs/>
                <w:sz w:val="18"/>
                <w:szCs w:val="18"/>
              </w:rPr>
              <w:t xml:space="preserve">bei </w:t>
            </w:r>
            <w:r w:rsidRPr="00863F9E">
              <w:rPr>
                <w:rFonts w:ascii="Aptos" w:hAnsi="Aptos" w:cs="Arial"/>
                <w:bCs/>
                <w:i/>
                <w:iCs/>
                <w:sz w:val="18"/>
                <w:szCs w:val="18"/>
              </w:rPr>
              <w:t>mehrere</w:t>
            </w:r>
            <w:r w:rsidRPr="00863F9E" w:rsidR="00A911C8">
              <w:rPr>
                <w:rFonts w:ascii="Aptos" w:hAnsi="Aptos" w:cs="Arial"/>
                <w:bCs/>
                <w:i/>
                <w:iCs/>
                <w:sz w:val="18"/>
                <w:szCs w:val="18"/>
              </w:rPr>
              <w:t>n</w:t>
            </w:r>
            <w:r w:rsidRPr="00863F9E">
              <w:rPr>
                <w:rFonts w:ascii="Aptos" w:hAnsi="Aptos" w:cs="Arial"/>
                <w:bCs/>
                <w:i/>
                <w:iCs/>
                <w:sz w:val="18"/>
                <w:szCs w:val="18"/>
              </w:rPr>
              <w:t xml:space="preserve"> Werk</w:t>
            </w:r>
            <w:r w:rsidRPr="00863F9E" w:rsidR="00CB2A0B">
              <w:rPr>
                <w:rFonts w:ascii="Aptos" w:hAnsi="Aptos" w:cs="Arial"/>
                <w:bCs/>
                <w:i/>
                <w:iCs/>
                <w:sz w:val="18"/>
                <w:szCs w:val="18"/>
              </w:rPr>
              <w:t>e</w:t>
            </w:r>
            <w:r w:rsidRPr="00863F9E" w:rsidR="00A911C8">
              <w:rPr>
                <w:rFonts w:ascii="Aptos" w:hAnsi="Aptos" w:cs="Arial"/>
                <w:bCs/>
                <w:i/>
                <w:iCs/>
                <w:sz w:val="18"/>
                <w:szCs w:val="18"/>
              </w:rPr>
              <w:t>n</w:t>
            </w:r>
            <w:r w:rsidRPr="00863F9E">
              <w:rPr>
                <w:rFonts w:ascii="Aptos" w:hAnsi="Aptos" w:cs="Arial"/>
                <w:bCs/>
                <w:i/>
                <w:iCs/>
                <w:sz w:val="18"/>
                <w:szCs w:val="18"/>
              </w:rPr>
              <w:t>, Händ</w:t>
            </w:r>
            <w:r w:rsidRPr="00863F9E" w:rsidR="00CB2A0B">
              <w:rPr>
                <w:rFonts w:ascii="Aptos" w:hAnsi="Aptos" w:cs="Arial"/>
                <w:bCs/>
                <w:i/>
                <w:iCs/>
                <w:sz w:val="18"/>
                <w:szCs w:val="18"/>
              </w:rPr>
              <w:t>l</w:t>
            </w:r>
            <w:r w:rsidRPr="00863F9E">
              <w:rPr>
                <w:rFonts w:ascii="Aptos" w:hAnsi="Aptos" w:cs="Arial"/>
                <w:bCs/>
                <w:i/>
                <w:iCs/>
                <w:sz w:val="18"/>
                <w:szCs w:val="18"/>
              </w:rPr>
              <w:t>erzertifikate</w:t>
            </w:r>
            <w:r w:rsidRPr="00863F9E" w:rsidR="00A911C8">
              <w:rPr>
                <w:rFonts w:ascii="Aptos" w:hAnsi="Aptos" w:cs="Arial"/>
                <w:bCs/>
                <w:i/>
                <w:iCs/>
                <w:sz w:val="18"/>
                <w:szCs w:val="18"/>
              </w:rPr>
              <w:t>n, etc.</w:t>
            </w:r>
            <w:r w:rsidRPr="00863F9E">
              <w:rPr>
                <w:rFonts w:ascii="Aptos" w:hAnsi="Aptos" w:cs="Arial"/>
                <w:bCs/>
                <w:i/>
                <w:iCs/>
                <w:sz w:val="18"/>
                <w:szCs w:val="18"/>
              </w:rPr>
              <w:t xml:space="preserve"> / </w:t>
            </w:r>
            <w:r w:rsidRPr="00863F9E" w:rsidR="001B1798">
              <w:rPr>
                <w:rFonts w:ascii="Aptos" w:hAnsi="Aptos" w:cs="Arial"/>
                <w:bCs/>
                <w:i/>
                <w:iCs/>
                <w:sz w:val="18"/>
                <w:szCs w:val="18"/>
              </w:rPr>
              <w:t>ggf. Anlage beifügen</w:t>
            </w:r>
          </w:p>
        </w:tc>
      </w:tr>
      <w:tr w:rsidRPr="004500F7" w:rsidR="00C21B75" w:rsidTr="0052550A" w14:paraId="233AF745" w14:textId="77777777">
        <w:trPr>
          <w:trHeight w:val="873"/>
        </w:trPr>
        <w:tc>
          <w:tcPr>
            <w:tcW w:w="2943" w:type="dxa"/>
          </w:tcPr>
          <w:p w:rsidRPr="00C6337E" w:rsidR="00C21B75" w:rsidP="00096A3B" w:rsidRDefault="00C21B75" w14:paraId="057A41F2" w14:textId="77777777">
            <w:pPr>
              <w:spacing w:before="60" w:after="60"/>
              <w:rPr>
                <w:rFonts w:ascii="Aptos" w:hAnsi="Aptos" w:cs="Arial"/>
                <w:b/>
                <w:bCs/>
                <w:sz w:val="18"/>
                <w:szCs w:val="18"/>
              </w:rPr>
            </w:pPr>
            <w:r w:rsidRPr="00C6337E">
              <w:rPr>
                <w:rFonts w:ascii="Aptos" w:hAnsi="Aptos" w:cs="Arial"/>
                <w:b/>
                <w:bCs/>
                <w:sz w:val="18"/>
                <w:szCs w:val="18"/>
              </w:rPr>
              <w:t>Produktionsumfang</w:t>
            </w:r>
          </w:p>
          <w:p w:rsidRPr="00C6337E" w:rsidR="00C21B75" w:rsidP="00C21B75" w:rsidRDefault="00C21B75" w14:paraId="3E3F7A45" w14:textId="566F273A">
            <w:pPr>
              <w:spacing w:before="60"/>
              <w:rPr>
                <w:rFonts w:ascii="Aptos" w:hAnsi="Aptos" w:cs="Arial"/>
                <w:b/>
                <w:bCs/>
                <w:sz w:val="18"/>
                <w:szCs w:val="18"/>
              </w:rPr>
            </w:pPr>
            <w:r w:rsidRPr="00C6337E">
              <w:rPr>
                <w:rFonts w:ascii="Aptos" w:hAnsi="Aptos" w:cs="Arial"/>
                <w:sz w:val="18"/>
                <w:szCs w:val="18"/>
              </w:rPr>
              <w:t>falls wichtig für Zertifizierungsprozess</w:t>
            </w:r>
          </w:p>
        </w:tc>
        <w:tc>
          <w:tcPr>
            <w:tcW w:w="7230" w:type="dxa"/>
          </w:tcPr>
          <w:sdt>
            <w:sdtPr>
              <w:rPr>
                <w:rFonts w:ascii="Aptos" w:hAnsi="Aptos"/>
                <w:color w:val="072643"/>
                <w:sz w:val="18"/>
                <w:szCs w:val="18"/>
              </w:rPr>
              <w:id w:val="-1181895366"/>
              <w:placeholder>
                <w:docPart w:val="90E378A6415E469984F4A97A3760EEBF"/>
              </w:placeholder>
              <w:showingPlcHdr/>
              <w:text w:multiLine="1"/>
            </w:sdtPr>
            <w:sdtEndPr>
              <w:rPr>
                <w:rFonts w:cs="Arial"/>
                <w:bCs/>
              </w:rPr>
            </w:sdtEndPr>
            <w:sdtContent>
              <w:p w:rsidRPr="004500F7" w:rsidR="00107E0B" w:rsidP="00107E0B" w:rsidRDefault="00107E0B" w14:paraId="6C2D549E" w14:textId="77777777">
                <w:pPr>
                  <w:spacing w:before="60" w:after="60"/>
                  <w:rPr>
                    <w:rStyle w:val="Textbo"/>
                    <w:rFonts w:ascii="Aptos" w:hAnsi="Aptos"/>
                    <w:color w:val="072643"/>
                    <w:szCs w:val="18"/>
                  </w:rPr>
                </w:pPr>
                <w:r w:rsidRPr="00FC3121">
                  <w:rPr>
                    <w:rStyle w:val="Platzhaltertext"/>
                    <w:rFonts w:ascii="Aptos" w:hAnsi="Aptos"/>
                    <w:color w:val="072643"/>
                    <w:sz w:val="18"/>
                    <w:szCs w:val="18"/>
                    <w:shd w:val="clear" w:color="auto" w:fill="F2F2F2" w:themeFill="background1" w:themeFillShade="F2"/>
                  </w:rPr>
                  <w:t>Klicken Sie hier, um Text einzugeben.</w:t>
                </w:r>
              </w:p>
            </w:sdtContent>
          </w:sdt>
          <w:p w:rsidR="006B3B8E" w:rsidP="00096A3B" w:rsidRDefault="006B3B8E" w14:paraId="24426C21" w14:textId="20C2527F">
            <w:pPr>
              <w:spacing w:before="60" w:after="60"/>
              <w:rPr>
                <w:rFonts w:ascii="Aptos" w:hAnsi="Aptos"/>
                <w:color w:val="072643"/>
                <w:sz w:val="18"/>
                <w:szCs w:val="18"/>
              </w:rPr>
            </w:pPr>
          </w:p>
        </w:tc>
      </w:tr>
      <w:tr w:rsidRPr="004500F7" w:rsidR="008E2E1C" w:rsidTr="00947CA2" w14:paraId="654C3B1B" w14:textId="77777777">
        <w:trPr>
          <w:trHeight w:val="958"/>
        </w:trPr>
        <w:tc>
          <w:tcPr>
            <w:tcW w:w="2943" w:type="dxa"/>
          </w:tcPr>
          <w:p w:rsidRPr="00C6337E" w:rsidR="008E2E1C" w:rsidP="00096A3B" w:rsidRDefault="008E2E1C" w14:paraId="054AFA2E" w14:textId="3709B940">
            <w:pPr>
              <w:spacing w:before="60" w:after="60"/>
              <w:rPr>
                <w:rFonts w:ascii="Aptos" w:hAnsi="Aptos" w:cs="Arial"/>
                <w:b/>
                <w:bCs/>
                <w:sz w:val="18"/>
                <w:szCs w:val="18"/>
              </w:rPr>
            </w:pPr>
            <w:r w:rsidRPr="00C6337E">
              <w:rPr>
                <w:rFonts w:ascii="Aptos" w:hAnsi="Aptos" w:cs="Arial"/>
                <w:b/>
                <w:bCs/>
                <w:sz w:val="18"/>
                <w:szCs w:val="18"/>
              </w:rPr>
              <w:t>Rechnungsempfänger</w:t>
            </w:r>
          </w:p>
          <w:p w:rsidRPr="00C6337E" w:rsidR="00107E0B" w:rsidP="00096A3B" w:rsidRDefault="008E2E1C" w14:paraId="6F59CCC7" w14:textId="77777777">
            <w:pPr>
              <w:spacing w:before="60"/>
              <w:rPr>
                <w:rFonts w:ascii="Aptos" w:hAnsi="Aptos" w:cs="Arial"/>
                <w:sz w:val="18"/>
                <w:szCs w:val="18"/>
              </w:rPr>
            </w:pPr>
            <w:r w:rsidRPr="00C6337E">
              <w:rPr>
                <w:rFonts w:ascii="Aptos" w:hAnsi="Aptos" w:cs="Arial"/>
                <w:sz w:val="18"/>
                <w:szCs w:val="18"/>
              </w:rPr>
              <w:t xml:space="preserve">falls abweichend vom </w:t>
            </w:r>
          </w:p>
          <w:p w:rsidRPr="00C6337E" w:rsidR="00107E0B" w:rsidP="006B3B8E" w:rsidRDefault="008E2E1C" w14:paraId="28E7C00C" w14:textId="77777777">
            <w:pPr>
              <w:rPr>
                <w:rFonts w:ascii="Aptos" w:hAnsi="Aptos" w:cs="Arial"/>
                <w:sz w:val="18"/>
                <w:szCs w:val="18"/>
              </w:rPr>
            </w:pPr>
            <w:r w:rsidRPr="00C6337E">
              <w:rPr>
                <w:rFonts w:ascii="Aptos" w:hAnsi="Aptos" w:cs="Arial"/>
                <w:sz w:val="18"/>
                <w:szCs w:val="18"/>
              </w:rPr>
              <w:t>Vertragshalter</w:t>
            </w:r>
          </w:p>
          <w:p w:rsidRPr="00C6337E" w:rsidR="00CB2A0B" w:rsidP="00CB2A0B" w:rsidRDefault="006B3B8E" w14:paraId="402577F5" w14:textId="77777777">
            <w:pPr>
              <w:rPr>
                <w:rFonts w:ascii="Aptos" w:hAnsi="Aptos" w:cs="Arial"/>
                <w:sz w:val="18"/>
                <w:szCs w:val="18"/>
              </w:rPr>
            </w:pPr>
            <w:r w:rsidRPr="00C6337E">
              <w:rPr>
                <w:rFonts w:ascii="Aptos" w:hAnsi="Aptos" w:cs="Arial"/>
                <w:sz w:val="18"/>
                <w:szCs w:val="18"/>
              </w:rPr>
              <w:t>Firmierung, Adr</w:t>
            </w:r>
            <w:r w:rsidRPr="00C6337E" w:rsidR="00CB2A0B">
              <w:rPr>
                <w:rFonts w:ascii="Aptos" w:hAnsi="Aptos" w:cs="Arial"/>
                <w:sz w:val="18"/>
                <w:szCs w:val="18"/>
              </w:rPr>
              <w:t>esse</w:t>
            </w:r>
            <w:r w:rsidRPr="00C6337E">
              <w:rPr>
                <w:rFonts w:ascii="Aptos" w:hAnsi="Aptos" w:cs="Arial"/>
                <w:sz w:val="18"/>
                <w:szCs w:val="18"/>
              </w:rPr>
              <w:t>, Email,</w:t>
            </w:r>
          </w:p>
          <w:p w:rsidRPr="00C6337E" w:rsidR="006B3B8E" w:rsidP="006B3B8E" w:rsidRDefault="006B3B8E" w14:paraId="286C6ED6" w14:textId="5A065631">
            <w:pPr>
              <w:spacing w:after="60"/>
              <w:rPr>
                <w:rFonts w:ascii="Aptos" w:hAnsi="Aptos" w:cs="Arial"/>
                <w:sz w:val="18"/>
                <w:szCs w:val="18"/>
              </w:rPr>
            </w:pPr>
            <w:r w:rsidRPr="00C6337E">
              <w:rPr>
                <w:rFonts w:ascii="Aptos" w:hAnsi="Aptos" w:cs="Arial"/>
                <w:sz w:val="18"/>
                <w:szCs w:val="18"/>
              </w:rPr>
              <w:t>Ansprechpartner</w:t>
            </w:r>
          </w:p>
        </w:tc>
        <w:tc>
          <w:tcPr>
            <w:tcW w:w="7230" w:type="dxa"/>
          </w:tcPr>
          <w:sdt>
            <w:sdtPr>
              <w:rPr>
                <w:rFonts w:ascii="Aptos" w:hAnsi="Aptos"/>
                <w:color w:val="072643"/>
                <w:sz w:val="18"/>
                <w:szCs w:val="18"/>
              </w:rPr>
              <w:id w:val="-1310864808"/>
              <w:placeholder>
                <w:docPart w:val="B715BCD35DFE4C629C74489A056C5B0B"/>
              </w:placeholder>
              <w:showingPlcHdr/>
              <w:text w:multiLine="1"/>
            </w:sdtPr>
            <w:sdtEndPr>
              <w:rPr>
                <w:rFonts w:cs="Arial"/>
                <w:bCs/>
              </w:rPr>
            </w:sdtEndPr>
            <w:sdtContent>
              <w:p w:rsidR="00107E0B" w:rsidP="00107E0B" w:rsidRDefault="00107E0B" w14:paraId="7A429521" w14:textId="77777777">
                <w:pPr>
                  <w:spacing w:before="60" w:after="60"/>
                  <w:rPr>
                    <w:rFonts w:ascii="Aptos" w:hAnsi="Aptos"/>
                    <w:color w:val="072643"/>
                    <w:sz w:val="18"/>
                    <w:szCs w:val="18"/>
                  </w:rPr>
                </w:pPr>
                <w:r w:rsidRPr="00FC3121">
                  <w:rPr>
                    <w:rStyle w:val="Platzhaltertext"/>
                    <w:rFonts w:ascii="Aptos" w:hAnsi="Aptos"/>
                    <w:color w:val="072643"/>
                    <w:sz w:val="18"/>
                    <w:szCs w:val="18"/>
                    <w:shd w:val="clear" w:color="auto" w:fill="F2F2F2" w:themeFill="background1" w:themeFillShade="F2"/>
                  </w:rPr>
                  <w:t>Klicken Sie hier, um Text einzugeben.</w:t>
                </w:r>
              </w:p>
            </w:sdtContent>
          </w:sdt>
          <w:p w:rsidRPr="006B3B8E" w:rsidR="006B3B8E" w:rsidP="00107E0B" w:rsidRDefault="006B3B8E" w14:paraId="7C3701C7" w14:textId="0A1BCC9E">
            <w:pPr>
              <w:spacing w:before="60" w:after="60"/>
              <w:rPr>
                <w:rFonts w:ascii="Aptos" w:hAnsi="Aptos" w:cs="Arial"/>
                <w:bCs/>
                <w:i/>
                <w:iCs/>
                <w:color w:val="072643"/>
                <w:sz w:val="18"/>
                <w:szCs w:val="18"/>
              </w:rPr>
            </w:pPr>
          </w:p>
        </w:tc>
      </w:tr>
      <w:tr w:rsidRPr="004500F7" w:rsidR="00D55E46" w:rsidTr="00947CA2" w14:paraId="25D7ED5E" w14:textId="77777777">
        <w:trPr>
          <w:trHeight w:val="727"/>
        </w:trPr>
        <w:tc>
          <w:tcPr>
            <w:tcW w:w="2943" w:type="dxa"/>
          </w:tcPr>
          <w:p w:rsidRPr="00C6337E" w:rsidR="00D55E46" w:rsidP="00EA5556" w:rsidRDefault="00D55E46" w14:paraId="6ABC27F4" w14:textId="36767ADD">
            <w:pPr>
              <w:spacing w:before="60" w:after="60"/>
              <w:rPr>
                <w:rFonts w:ascii="Aptos" w:hAnsi="Aptos" w:cs="Arial"/>
                <w:b/>
                <w:bCs/>
                <w:sz w:val="18"/>
                <w:szCs w:val="18"/>
              </w:rPr>
            </w:pPr>
            <w:r w:rsidRPr="00C6337E">
              <w:rPr>
                <w:rFonts w:ascii="Aptos" w:hAnsi="Aptos" w:cs="Arial"/>
                <w:b/>
                <w:bCs/>
                <w:sz w:val="18"/>
                <w:szCs w:val="18"/>
              </w:rPr>
              <w:t>Zertifikat auf</w:t>
            </w:r>
            <w:r w:rsidRPr="00C6337E" w:rsidR="001C0D96">
              <w:rPr>
                <w:rFonts w:ascii="Aptos" w:hAnsi="Aptos" w:cs="Arial"/>
                <w:b/>
                <w:bCs/>
                <w:sz w:val="18"/>
                <w:szCs w:val="18"/>
              </w:rPr>
              <w:t xml:space="preserve"> d</w:t>
            </w:r>
            <w:r w:rsidRPr="00C6337E" w:rsidR="00F42356">
              <w:rPr>
                <w:rFonts w:ascii="Aptos" w:hAnsi="Aptos" w:cs="Arial"/>
                <w:b/>
                <w:bCs/>
                <w:sz w:val="18"/>
                <w:szCs w:val="18"/>
              </w:rPr>
              <w:t>er Kiwa-Website veröffentlichen</w:t>
            </w:r>
          </w:p>
        </w:tc>
        <w:tc>
          <w:tcPr>
            <w:tcW w:w="7230" w:type="dxa"/>
          </w:tcPr>
          <w:p w:rsidRPr="00863F9E" w:rsidR="00D55E46" w:rsidP="00107E0B" w:rsidRDefault="00000000" w14:paraId="7A380E9E" w14:textId="483919FC">
            <w:pPr>
              <w:spacing w:before="60" w:after="60"/>
              <w:rPr>
                <w:rFonts w:ascii="Aptos" w:hAnsi="Aptos" w:cs="Arial"/>
                <w:sz w:val="18"/>
                <w:szCs w:val="18"/>
              </w:rPr>
            </w:pPr>
            <w:sdt>
              <w:sdtPr>
                <w:rPr>
                  <w:rFonts w:ascii="Aptos" w:hAnsi="Aptos" w:cs="Arial"/>
                  <w:sz w:val="18"/>
                  <w:szCs w:val="18"/>
                </w:rPr>
                <w:id w:val="250024469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Pr="00863F9E" w:rsidR="00D94700">
                  <w:rPr>
                    <w:rFonts w:ascii="Aptos" w:hAnsi="Aptos" w:eastAsia="MS Gothic" w:cs="Arial"/>
                    <w:sz w:val="18"/>
                    <w:szCs w:val="18"/>
                  </w:rPr>
                  <w:t>☐</w:t>
                </w:r>
              </w:sdtContent>
            </w:sdt>
            <w:r w:rsidRPr="00863F9E" w:rsidR="00D55E46">
              <w:rPr>
                <w:rFonts w:ascii="Aptos" w:hAnsi="Aptos" w:cs="Arial"/>
                <w:sz w:val="18"/>
                <w:szCs w:val="18"/>
              </w:rPr>
              <w:t xml:space="preserve"> j</w:t>
            </w:r>
            <w:r w:rsidR="005F3A06">
              <w:rPr>
                <w:rFonts w:ascii="Aptos" w:hAnsi="Aptos" w:cs="Arial"/>
                <w:sz w:val="18"/>
                <w:szCs w:val="18"/>
              </w:rPr>
              <w:t>a</w:t>
            </w:r>
          </w:p>
          <w:p w:rsidRPr="00863F9E" w:rsidR="00D55E46" w:rsidP="00107E0B" w:rsidRDefault="00000000" w14:paraId="532F0449" w14:textId="77777777">
            <w:pPr>
              <w:spacing w:before="60" w:after="60"/>
              <w:rPr>
                <w:rFonts w:ascii="Aptos" w:hAnsi="Aptos" w:cs="Arial"/>
                <w:sz w:val="18"/>
                <w:szCs w:val="18"/>
              </w:rPr>
            </w:pPr>
            <w:sdt>
              <w:sdtPr>
                <w:rPr>
                  <w:rFonts w:ascii="Aptos" w:hAnsi="Aptos" w:cs="Arial"/>
                  <w:sz w:val="18"/>
                  <w:szCs w:val="18"/>
                </w:rPr>
                <w:id w:val="-1490393533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Pr="00863F9E" w:rsidR="00D55E46">
                  <w:rPr>
                    <w:rFonts w:ascii="Aptos" w:hAnsi="Aptos" w:eastAsia="MS Gothic" w:cs="Arial"/>
                    <w:sz w:val="18"/>
                    <w:szCs w:val="18"/>
                  </w:rPr>
                  <w:t>☐</w:t>
                </w:r>
              </w:sdtContent>
            </w:sdt>
            <w:r w:rsidRPr="00863F9E" w:rsidR="00D55E46">
              <w:rPr>
                <w:rFonts w:ascii="Aptos" w:hAnsi="Aptos" w:cs="Arial"/>
                <w:sz w:val="18"/>
                <w:szCs w:val="18"/>
              </w:rPr>
              <w:t xml:space="preserve"> nein</w:t>
            </w:r>
          </w:p>
          <w:p w:rsidRPr="00D0002D" w:rsidR="00947CA2" w:rsidP="00EB5F1B" w:rsidRDefault="00DB44D4" w14:paraId="4F55B39A" w14:textId="534E2E34">
            <w:pPr>
              <w:spacing w:after="60"/>
              <w:rPr>
                <w:rFonts w:ascii="Aptos" w:hAnsi="Aptos" w:cs="Arial"/>
                <w:bCs/>
                <w:i/>
                <w:iCs/>
                <w:sz w:val="18"/>
                <w:szCs w:val="18"/>
              </w:rPr>
            </w:pPr>
            <w:r w:rsidRPr="00863F9E">
              <w:rPr>
                <w:rFonts w:ascii="Aptos" w:hAnsi="Aptos" w:cs="Arial"/>
                <w:bCs/>
                <w:i/>
                <w:iCs/>
                <w:sz w:val="18"/>
                <w:szCs w:val="18"/>
              </w:rPr>
              <w:t xml:space="preserve">Hinweis: der Status des Zertifikats </w:t>
            </w:r>
            <w:r w:rsidRPr="00863F9E" w:rsidR="00633501">
              <w:rPr>
                <w:rFonts w:ascii="Aptos" w:hAnsi="Aptos" w:cs="Arial"/>
                <w:bCs/>
                <w:i/>
                <w:iCs/>
                <w:sz w:val="18"/>
                <w:szCs w:val="18"/>
              </w:rPr>
              <w:t xml:space="preserve">(z.B. aktiv) </w:t>
            </w:r>
            <w:r w:rsidRPr="00863F9E">
              <w:rPr>
                <w:rFonts w:ascii="Aptos" w:hAnsi="Aptos" w:cs="Arial"/>
                <w:bCs/>
                <w:i/>
                <w:iCs/>
                <w:sz w:val="18"/>
                <w:szCs w:val="18"/>
              </w:rPr>
              <w:t>wird</w:t>
            </w:r>
            <w:r w:rsidRPr="00863F9E" w:rsidR="00633501">
              <w:rPr>
                <w:rFonts w:ascii="Aptos" w:hAnsi="Aptos" w:cs="Arial"/>
                <w:bCs/>
                <w:i/>
                <w:iCs/>
                <w:sz w:val="18"/>
                <w:szCs w:val="18"/>
              </w:rPr>
              <w:t xml:space="preserve"> standardmäßig </w:t>
            </w:r>
            <w:r w:rsidRPr="00863F9E" w:rsidR="001C198B">
              <w:rPr>
                <w:rFonts w:ascii="Aptos" w:hAnsi="Aptos" w:cs="Arial"/>
                <w:bCs/>
                <w:i/>
                <w:iCs/>
                <w:sz w:val="18"/>
                <w:szCs w:val="18"/>
              </w:rPr>
              <w:t>veröffentlicht</w:t>
            </w:r>
          </w:p>
        </w:tc>
      </w:tr>
    </w:tbl>
    <w:p w:rsidR="00094B26" w:rsidRDefault="00094B26" w14:paraId="381D737A" w14:textId="77777777"/>
    <w:p w:rsidR="00C85074" w:rsidRDefault="00C85074" w14:paraId="2A787BC6" w14:textId="77777777"/>
    <w:p w:rsidR="00094B26" w:rsidRDefault="00094B26" w14:paraId="5D9C632B" w14:textId="6B31160C">
      <w:r>
        <w:t>______________________________________________________________________________</w:t>
      </w:r>
    </w:p>
    <w:p w:rsidRPr="00264CF0" w:rsidR="00094B26" w:rsidP="00E704B5" w:rsidRDefault="00094B26" w14:paraId="3B0C3672" w14:textId="290CAB21">
      <w:pPr>
        <w:tabs>
          <w:tab w:val="left" w:pos="3119"/>
        </w:tabs>
        <w:spacing w:before="120" w:after="120"/>
        <w:rPr>
          <w:rFonts w:ascii="Aptos" w:hAnsi="Aptos" w:eastAsia="Calibri" w:cs="Calibri"/>
          <w:i/>
          <w:iCs/>
          <w:sz w:val="16"/>
          <w:szCs w:val="16"/>
          <w:u w:val="single"/>
          <w:lang w:eastAsia="en-US"/>
        </w:rPr>
      </w:pPr>
      <w:r w:rsidRPr="00264CF0">
        <w:rPr>
          <w:rFonts w:ascii="Aptos" w:hAnsi="Aptos" w:eastAsia="Calibri" w:cs="Calibri"/>
          <w:i/>
          <w:iCs/>
          <w:sz w:val="16"/>
          <w:szCs w:val="16"/>
          <w:u w:val="single"/>
          <w:lang w:eastAsia="en-US"/>
        </w:rPr>
        <w:t>Hinweis</w:t>
      </w:r>
      <w:r w:rsidRPr="00264CF0" w:rsidR="00264CF0">
        <w:rPr>
          <w:rFonts w:ascii="Aptos" w:hAnsi="Aptos" w:eastAsia="Calibri" w:cs="Calibri"/>
          <w:i/>
          <w:iCs/>
          <w:sz w:val="16"/>
          <w:szCs w:val="16"/>
          <w:u w:val="single"/>
          <w:lang w:eastAsia="en-US"/>
        </w:rPr>
        <w:t>e</w:t>
      </w:r>
      <w:r w:rsidRPr="00264CF0">
        <w:rPr>
          <w:rFonts w:ascii="Aptos" w:hAnsi="Aptos" w:eastAsia="Calibri" w:cs="Calibri"/>
          <w:i/>
          <w:iCs/>
          <w:sz w:val="16"/>
          <w:szCs w:val="16"/>
          <w:u w:val="single"/>
          <w:lang w:eastAsia="en-US"/>
        </w:rPr>
        <w:t xml:space="preserve">: </w:t>
      </w:r>
    </w:p>
    <w:p w:rsidRPr="00C85074" w:rsidR="00094B26" w:rsidP="00C85074" w:rsidRDefault="00535FFA" w14:paraId="191FF24E" w14:textId="3C503735">
      <w:pPr>
        <w:tabs>
          <w:tab w:val="left" w:pos="3119"/>
        </w:tabs>
        <w:spacing w:before="60" w:after="120"/>
        <w:rPr>
          <w:rFonts w:ascii="Aptos" w:hAnsi="Aptos" w:eastAsia="Calibri" w:cs="Calibri"/>
          <w:i/>
          <w:iCs/>
          <w:sz w:val="16"/>
          <w:szCs w:val="16"/>
          <w:lang w:eastAsia="en-US"/>
        </w:rPr>
      </w:pPr>
      <w:r>
        <w:rPr>
          <w:rFonts w:ascii="Aptos" w:hAnsi="Aptos" w:eastAsia="Calibri" w:cs="Calibri"/>
          <w:i/>
          <w:iCs/>
          <w:sz w:val="16"/>
          <w:szCs w:val="16"/>
          <w:lang w:eastAsia="en-US"/>
        </w:rPr>
        <w:t xml:space="preserve">* </w:t>
      </w:r>
      <w:r w:rsidRPr="00C85074" w:rsidR="00094B26">
        <w:rPr>
          <w:rFonts w:ascii="Aptos" w:hAnsi="Aptos" w:eastAsia="Calibri" w:cs="Calibri"/>
          <w:i/>
          <w:iCs/>
          <w:sz w:val="16"/>
          <w:szCs w:val="16"/>
          <w:lang w:eastAsia="en-US"/>
        </w:rPr>
        <w:t xml:space="preserve">Wird von der Zertifizierungsstelle nachträglich ausgefüllt. </w:t>
      </w:r>
    </w:p>
    <w:p w:rsidRPr="001F6872" w:rsidR="001F6872" w:rsidP="001F6872" w:rsidRDefault="00094B26" w14:paraId="3E81A3B7" w14:textId="77777777">
      <w:pPr>
        <w:pStyle w:val="Listenabsatz"/>
        <w:numPr>
          <w:ilvl w:val="0"/>
          <w:numId w:val="14"/>
        </w:numPr>
        <w:tabs>
          <w:tab w:val="left" w:pos="3119"/>
        </w:tabs>
        <w:spacing w:before="60"/>
        <w:rPr>
          <w:rFonts w:ascii="Aptos" w:hAnsi="Aptos" w:eastAsia="Calibri" w:cs="Calibri"/>
          <w:i/>
          <w:iCs/>
          <w:sz w:val="16"/>
          <w:szCs w:val="16"/>
          <w:lang w:eastAsia="en-US"/>
        </w:rPr>
      </w:pPr>
      <w:r w:rsidRPr="001F6872">
        <w:rPr>
          <w:rFonts w:ascii="Aptos" w:hAnsi="Aptos" w:eastAsia="Calibri" w:cs="Calibri"/>
          <w:i/>
          <w:iCs/>
          <w:sz w:val="16"/>
          <w:szCs w:val="16"/>
          <w:lang w:eastAsia="en-US"/>
        </w:rPr>
        <w:t xml:space="preserve">Nach Erhalt des unterzeichneten Zertifizierungsantrags wird dieser von der Zertifizierungsstelle geprüft und bewertet. </w:t>
      </w:r>
    </w:p>
    <w:p w:rsidRPr="001F6872" w:rsidR="001F6872" w:rsidP="001F6872" w:rsidRDefault="00094B26" w14:paraId="5ACB329D" w14:textId="68593E9E">
      <w:pPr>
        <w:pStyle w:val="Listenabsatz"/>
        <w:numPr>
          <w:ilvl w:val="0"/>
          <w:numId w:val="14"/>
        </w:numPr>
        <w:tabs>
          <w:tab w:val="left" w:pos="3119"/>
        </w:tabs>
        <w:spacing w:before="60"/>
        <w:rPr>
          <w:rFonts w:ascii="Aptos" w:hAnsi="Aptos" w:eastAsia="Calibri" w:cs="Calibri"/>
          <w:i/>
          <w:iCs/>
          <w:sz w:val="16"/>
          <w:szCs w:val="16"/>
          <w:lang w:eastAsia="en-US"/>
        </w:rPr>
      </w:pPr>
      <w:r w:rsidRPr="001F6872">
        <w:rPr>
          <w:rFonts w:ascii="Aptos" w:hAnsi="Aptos" w:eastAsia="Calibri" w:cs="Calibri"/>
          <w:i/>
          <w:iCs/>
          <w:sz w:val="16"/>
          <w:szCs w:val="16"/>
          <w:lang w:eastAsia="en-US"/>
        </w:rPr>
        <w:t>Sind Änderungen oder Ergänzungen erforderlich, informiert die Zertifizierungsstelle den</w:t>
      </w:r>
      <w:r w:rsidR="005337BB">
        <w:rPr>
          <w:rFonts w:ascii="Aptos" w:hAnsi="Aptos" w:eastAsia="Calibri" w:cs="Calibri"/>
          <w:i/>
          <w:iCs/>
          <w:sz w:val="16"/>
          <w:szCs w:val="16"/>
          <w:lang w:eastAsia="en-US"/>
        </w:rPr>
        <w:t xml:space="preserve"> Antragsteller</w:t>
      </w:r>
      <w:r w:rsidRPr="001F6872">
        <w:rPr>
          <w:rFonts w:ascii="Aptos" w:hAnsi="Aptos" w:eastAsia="Calibri" w:cs="Calibri"/>
          <w:i/>
          <w:iCs/>
          <w:sz w:val="16"/>
          <w:szCs w:val="16"/>
          <w:lang w:eastAsia="en-US"/>
        </w:rPr>
        <w:t xml:space="preserve">. </w:t>
      </w:r>
    </w:p>
    <w:p w:rsidRPr="001F6872" w:rsidR="001F6872" w:rsidP="001F6872" w:rsidRDefault="00094B26" w14:paraId="210D76A3" w14:textId="77777777">
      <w:pPr>
        <w:pStyle w:val="Listenabsatz"/>
        <w:numPr>
          <w:ilvl w:val="0"/>
          <w:numId w:val="14"/>
        </w:numPr>
        <w:tabs>
          <w:tab w:val="left" w:pos="3119"/>
        </w:tabs>
        <w:spacing w:before="60"/>
        <w:rPr>
          <w:rFonts w:ascii="Aptos" w:hAnsi="Aptos" w:eastAsia="Calibri" w:cs="Calibri"/>
          <w:i/>
          <w:iCs/>
          <w:sz w:val="16"/>
          <w:szCs w:val="16"/>
          <w:lang w:eastAsia="en-US"/>
        </w:rPr>
      </w:pPr>
      <w:r w:rsidRPr="001F6872">
        <w:rPr>
          <w:rFonts w:ascii="Aptos" w:hAnsi="Aptos" w:eastAsia="Calibri" w:cs="Calibri"/>
          <w:i/>
          <w:iCs/>
          <w:sz w:val="16"/>
          <w:szCs w:val="16"/>
          <w:lang w:eastAsia="en-US"/>
        </w:rPr>
        <w:t xml:space="preserve">Nach Annahme des Zertifizierungsantrags durch die Zertifizierungsstelle wird die Zertifizierungsvereinbarung erstellt. </w:t>
      </w:r>
    </w:p>
    <w:p w:rsidRPr="001F6872" w:rsidR="001F6872" w:rsidP="001F6872" w:rsidRDefault="00094B26" w14:paraId="7A0AFA2E" w14:textId="220EFA65">
      <w:pPr>
        <w:pStyle w:val="Listenabsatz"/>
        <w:numPr>
          <w:ilvl w:val="0"/>
          <w:numId w:val="14"/>
        </w:numPr>
        <w:tabs>
          <w:tab w:val="left" w:pos="3119"/>
        </w:tabs>
        <w:spacing w:before="60"/>
        <w:rPr>
          <w:rFonts w:ascii="Aptos" w:hAnsi="Aptos" w:eastAsia="Calibri" w:cs="Calibri"/>
          <w:i/>
          <w:iCs/>
          <w:sz w:val="16"/>
          <w:szCs w:val="16"/>
          <w:lang w:eastAsia="en-US"/>
        </w:rPr>
      </w:pPr>
      <w:r w:rsidRPr="001F6872">
        <w:rPr>
          <w:rFonts w:ascii="Aptos" w:hAnsi="Aptos" w:eastAsia="Calibri" w:cs="Calibri"/>
          <w:i/>
          <w:iCs/>
          <w:sz w:val="16"/>
          <w:szCs w:val="16"/>
          <w:lang w:eastAsia="en-US"/>
        </w:rPr>
        <w:t>D</w:t>
      </w:r>
      <w:r w:rsidR="005337BB">
        <w:rPr>
          <w:rFonts w:ascii="Aptos" w:hAnsi="Aptos" w:eastAsia="Calibri" w:cs="Calibri"/>
          <w:i/>
          <w:iCs/>
          <w:sz w:val="16"/>
          <w:szCs w:val="16"/>
          <w:lang w:eastAsia="en-US"/>
        </w:rPr>
        <w:t>er</w:t>
      </w:r>
      <w:r w:rsidRPr="001F6872">
        <w:rPr>
          <w:rFonts w:ascii="Aptos" w:hAnsi="Aptos" w:eastAsia="Calibri" w:cs="Calibri"/>
          <w:i/>
          <w:iCs/>
          <w:sz w:val="16"/>
          <w:szCs w:val="16"/>
          <w:lang w:eastAsia="en-US"/>
        </w:rPr>
        <w:t xml:space="preserve"> Antrag auf Zertifizierung wird zur Anlage. In dem Zuge vergibt die Zertifizierungsstelle </w:t>
      </w:r>
      <w:r w:rsidR="005936EB">
        <w:rPr>
          <w:rFonts w:ascii="Aptos" w:hAnsi="Aptos" w:eastAsia="Calibri" w:cs="Calibri"/>
          <w:i/>
          <w:iCs/>
          <w:sz w:val="16"/>
          <w:szCs w:val="16"/>
          <w:lang w:eastAsia="en-US"/>
        </w:rPr>
        <w:t>eindeutige Nummern</w:t>
      </w:r>
      <w:r w:rsidRPr="001F6872">
        <w:rPr>
          <w:rFonts w:ascii="Aptos" w:hAnsi="Aptos" w:eastAsia="Calibri" w:cs="Calibri"/>
          <w:i/>
          <w:iCs/>
          <w:sz w:val="16"/>
          <w:szCs w:val="16"/>
          <w:lang w:eastAsia="en-US"/>
        </w:rPr>
        <w:t xml:space="preserve">. </w:t>
      </w:r>
    </w:p>
    <w:p w:rsidRPr="001F6872" w:rsidR="00094B26" w:rsidP="001F6872" w:rsidRDefault="00094B26" w14:paraId="799F554D" w14:textId="13C0381F">
      <w:pPr>
        <w:pStyle w:val="Listenabsatz"/>
        <w:numPr>
          <w:ilvl w:val="0"/>
          <w:numId w:val="14"/>
        </w:numPr>
        <w:tabs>
          <w:tab w:val="left" w:pos="3119"/>
        </w:tabs>
        <w:spacing w:before="60"/>
        <w:rPr>
          <w:rFonts w:ascii="Aptos" w:hAnsi="Aptos" w:eastAsia="Calibri" w:cs="Calibri"/>
          <w:i/>
          <w:iCs/>
          <w:sz w:val="16"/>
          <w:szCs w:val="16"/>
          <w:lang w:eastAsia="en-US"/>
        </w:rPr>
      </w:pPr>
      <w:r w:rsidRPr="001F6872">
        <w:rPr>
          <w:rFonts w:ascii="Aptos" w:hAnsi="Aptos" w:eastAsia="Calibri" w:cs="Calibri"/>
          <w:i/>
          <w:iCs/>
          <w:sz w:val="16"/>
          <w:szCs w:val="16"/>
          <w:lang w:eastAsia="en-US"/>
        </w:rPr>
        <w:t>Die</w:t>
      </w:r>
      <w:r w:rsidR="005337BB">
        <w:rPr>
          <w:rFonts w:ascii="Aptos" w:hAnsi="Aptos" w:eastAsia="Calibri" w:cs="Calibri"/>
          <w:i/>
          <w:iCs/>
          <w:sz w:val="16"/>
          <w:szCs w:val="16"/>
          <w:lang w:eastAsia="en-US"/>
        </w:rPr>
        <w:t>se</w:t>
      </w:r>
      <w:r w:rsidRPr="001F6872">
        <w:rPr>
          <w:rFonts w:ascii="Aptos" w:hAnsi="Aptos" w:eastAsia="Calibri" w:cs="Calibri"/>
          <w:i/>
          <w:iCs/>
          <w:sz w:val="16"/>
          <w:szCs w:val="16"/>
          <w:lang w:eastAsia="en-US"/>
        </w:rPr>
        <w:t xml:space="preserve"> Anlage zur Zertifizierungsvereinbarung k</w:t>
      </w:r>
      <w:r w:rsidR="005337BB">
        <w:rPr>
          <w:rFonts w:ascii="Aptos" w:hAnsi="Aptos" w:eastAsia="Calibri" w:cs="Calibri"/>
          <w:i/>
          <w:iCs/>
          <w:sz w:val="16"/>
          <w:szCs w:val="16"/>
          <w:lang w:eastAsia="en-US"/>
        </w:rPr>
        <w:t>ann</w:t>
      </w:r>
      <w:r w:rsidRPr="001F6872">
        <w:rPr>
          <w:rFonts w:ascii="Aptos" w:hAnsi="Aptos" w:eastAsia="Calibri" w:cs="Calibri"/>
          <w:i/>
          <w:iCs/>
          <w:sz w:val="16"/>
          <w:szCs w:val="16"/>
          <w:lang w:eastAsia="en-US"/>
        </w:rPr>
        <w:t xml:space="preserve"> zukünftig unabhängig von der Vereinbarung </w:t>
      </w:r>
      <w:r w:rsidR="008E795B">
        <w:rPr>
          <w:rFonts w:ascii="Aptos" w:hAnsi="Aptos" w:eastAsia="Calibri" w:cs="Calibri"/>
          <w:i/>
          <w:iCs/>
          <w:sz w:val="16"/>
          <w:szCs w:val="16"/>
          <w:lang w:eastAsia="en-US"/>
        </w:rPr>
        <w:t xml:space="preserve">aktualisiert oder </w:t>
      </w:r>
      <w:r w:rsidRPr="001F6872">
        <w:rPr>
          <w:rFonts w:ascii="Aptos" w:hAnsi="Aptos" w:eastAsia="Calibri" w:cs="Calibri"/>
          <w:i/>
          <w:iCs/>
          <w:sz w:val="16"/>
          <w:szCs w:val="16"/>
          <w:lang w:eastAsia="en-US"/>
        </w:rPr>
        <w:t>ergänzt werden.</w:t>
      </w:r>
    </w:p>
    <w:p w:rsidRPr="00C85074" w:rsidR="00A03B76" w:rsidRDefault="00A03B76" w14:paraId="1FA02E5C" w14:textId="5395580A">
      <w:pPr>
        <w:rPr>
          <w:i/>
          <w:iCs/>
        </w:rPr>
      </w:pPr>
      <w:r w:rsidRPr="00C85074">
        <w:rPr>
          <w:i/>
          <w:iCs/>
        </w:rPr>
        <w:br w:type="page"/>
      </w:r>
    </w:p>
    <w:p w:rsidR="00C21B75" w:rsidRDefault="00C21B75" w14:paraId="3BDDB973" w14:textId="77777777"/>
    <w:tbl>
      <w:tblPr>
        <w:tblW w:w="1017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3617"/>
        <w:gridCol w:w="3613"/>
      </w:tblGrid>
      <w:tr w:rsidRPr="00680B23" w:rsidR="00680B23" w:rsidTr="006A7125" w14:paraId="4802CC6D" w14:textId="77777777">
        <w:trPr>
          <w:trHeight w:val="262"/>
        </w:trPr>
        <w:tc>
          <w:tcPr>
            <w:tcW w:w="101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Pr="00680B23" w:rsidR="007172CA" w:rsidP="00043603" w:rsidRDefault="007172CA" w14:paraId="6F771F90" w14:textId="1840385E">
            <w:pPr>
              <w:numPr>
                <w:ilvl w:val="0"/>
                <w:numId w:val="3"/>
              </w:numPr>
              <w:spacing w:before="60" w:after="60"/>
              <w:ind w:left="284" w:hanging="284"/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18405F">
              <w:rPr>
                <w:rFonts w:ascii="Aptos" w:hAnsi="Aptos" w:cs="Arial"/>
                <w:b/>
                <w:sz w:val="24"/>
                <w:szCs w:val="24"/>
              </w:rPr>
              <w:t>Gegenstand</w:t>
            </w:r>
            <w:r w:rsidRPr="0018405F">
              <w:rPr>
                <w:rFonts w:ascii="Aptos" w:hAnsi="Aptos" w:cs="Arial"/>
                <w:b/>
                <w:bCs/>
                <w:sz w:val="24"/>
                <w:szCs w:val="24"/>
              </w:rPr>
              <w:t xml:space="preserve"> der Zertifizierung: Bauprodukte</w:t>
            </w:r>
            <w:r w:rsidRPr="0018405F" w:rsidR="00962530">
              <w:rPr>
                <w:rFonts w:ascii="Aptos" w:hAnsi="Aptos" w:cs="Arial"/>
                <w:b/>
                <w:bCs/>
                <w:sz w:val="24"/>
                <w:szCs w:val="24"/>
              </w:rPr>
              <w:t xml:space="preserve"> allgemein</w:t>
            </w:r>
          </w:p>
        </w:tc>
      </w:tr>
      <w:tr w:rsidRPr="00C615D2" w:rsidR="007172CA" w:rsidTr="006A7125" w14:paraId="4E8E9D0F" w14:textId="77777777">
        <w:trPr>
          <w:trHeight w:val="489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Pr="0018405F" w:rsidR="007172CA" w:rsidP="00BE3211" w:rsidRDefault="007172CA" w14:paraId="2E6947D7" w14:textId="77777777">
            <w:pPr>
              <w:spacing w:before="60" w:after="60"/>
              <w:rPr>
                <w:rFonts w:ascii="Aptos" w:hAnsi="Aptos" w:cs="Arial"/>
                <w:sz w:val="18"/>
                <w:szCs w:val="18"/>
              </w:rPr>
            </w:pPr>
            <w:r w:rsidRPr="0018405F">
              <w:rPr>
                <w:rFonts w:ascii="Aptos" w:hAnsi="Aptos" w:cs="Arial"/>
                <w:b/>
                <w:bCs/>
                <w:sz w:val="18"/>
                <w:szCs w:val="18"/>
              </w:rPr>
              <w:t>Zertifizierungsstelle</w:t>
            </w:r>
          </w:p>
        </w:tc>
        <w:tc>
          <w:tcPr>
            <w:tcW w:w="72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18405F" w:rsidR="007172CA" w:rsidP="00BE3211" w:rsidRDefault="007172CA" w14:paraId="17F5DF92" w14:textId="270B8673">
            <w:pPr>
              <w:spacing w:before="60" w:after="60"/>
              <w:rPr>
                <w:rFonts w:ascii="Aptos" w:hAnsi="Aptos" w:cs="Arial"/>
                <w:b/>
                <w:bCs/>
                <w:sz w:val="18"/>
                <w:szCs w:val="18"/>
              </w:rPr>
            </w:pPr>
            <w:r w:rsidRPr="0018405F">
              <w:rPr>
                <w:rFonts w:ascii="Aptos" w:hAnsi="Aptos" w:cs="Arial"/>
                <w:b/>
                <w:bCs/>
                <w:sz w:val="18"/>
                <w:szCs w:val="18"/>
              </w:rPr>
              <w:t>Kiwa GmbH</w:t>
            </w:r>
          </w:p>
        </w:tc>
      </w:tr>
      <w:tr w:rsidRPr="00C615D2" w:rsidR="00636352" w:rsidTr="006A7125" w14:paraId="475049F2" w14:textId="77777777">
        <w:trPr>
          <w:trHeight w:val="571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Pr="00C6337E" w:rsidR="00636352" w:rsidP="00BE3211" w:rsidRDefault="00636352" w14:paraId="31FCCF8B" w14:textId="2172D276">
            <w:pPr>
              <w:spacing w:before="60" w:after="60"/>
              <w:rPr>
                <w:rFonts w:ascii="Aptos" w:hAnsi="Aptos" w:cs="Arial"/>
                <w:b/>
                <w:bCs/>
                <w:sz w:val="18"/>
                <w:szCs w:val="18"/>
              </w:rPr>
            </w:pPr>
            <w:r w:rsidRPr="00C6337E">
              <w:rPr>
                <w:rFonts w:ascii="Aptos" w:hAnsi="Aptos" w:cs="Arial"/>
                <w:b/>
                <w:bCs/>
                <w:sz w:val="18"/>
                <w:szCs w:val="18"/>
              </w:rPr>
              <w:t>Standort</w:t>
            </w:r>
          </w:p>
        </w:tc>
        <w:tc>
          <w:tcPr>
            <w:tcW w:w="3617" w:type="dxa"/>
            <w:tcBorders>
              <w:top w:val="nil"/>
              <w:left w:val="nil"/>
              <w:bottom w:val="nil"/>
              <w:right w:val="nil"/>
            </w:tcBorders>
          </w:tcPr>
          <w:p w:rsidRPr="00D32AE3" w:rsidR="00636352" w:rsidP="00636352" w:rsidRDefault="00000000" w14:paraId="46F67129" w14:textId="26286EC5">
            <w:pPr>
              <w:spacing w:before="60"/>
              <w:rPr>
                <w:rFonts w:ascii="Aptos" w:hAnsi="Aptos" w:cs="Arial"/>
                <w:sz w:val="18"/>
                <w:szCs w:val="18"/>
              </w:rPr>
            </w:pPr>
            <w:sdt>
              <w:sdtPr>
                <w:rPr>
                  <w:rFonts w:ascii="Aptos" w:hAnsi="Aptos" w:cs="Arial"/>
                  <w:sz w:val="18"/>
                  <w:szCs w:val="18"/>
                </w:rPr>
                <w:id w:val="-92785459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Pr="00D32AE3" w:rsidR="00D55E46">
                  <w:rPr>
                    <w:rFonts w:ascii="Aptos" w:hAnsi="Aptos" w:eastAsia="MS Gothic" w:cs="Arial"/>
                    <w:sz w:val="18"/>
                    <w:szCs w:val="18"/>
                  </w:rPr>
                  <w:t>☐</w:t>
                </w:r>
              </w:sdtContent>
            </w:sdt>
            <w:r w:rsidRPr="00D32AE3" w:rsidR="00636352">
              <w:rPr>
                <w:rFonts w:ascii="Aptos" w:hAnsi="Aptos" w:cs="Arial"/>
                <w:sz w:val="18"/>
                <w:szCs w:val="18"/>
              </w:rPr>
              <w:t xml:space="preserve"> Beckum</w:t>
            </w:r>
          </w:p>
          <w:p w:rsidRPr="00D32AE3" w:rsidR="00636352" w:rsidP="007E45B8" w:rsidRDefault="00000000" w14:paraId="3CC82842" w14:textId="77777777">
            <w:pPr>
              <w:rPr>
                <w:rFonts w:ascii="Aptos" w:hAnsi="Aptos" w:cs="Arial"/>
                <w:sz w:val="18"/>
                <w:szCs w:val="18"/>
              </w:rPr>
            </w:pPr>
            <w:sdt>
              <w:sdtPr>
                <w:rPr>
                  <w:rFonts w:ascii="Aptos" w:hAnsi="Aptos" w:cs="Arial"/>
                  <w:sz w:val="18"/>
                  <w:szCs w:val="18"/>
                </w:rPr>
                <w:id w:val="1978339789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Pr="00D32AE3" w:rsidR="00636352">
                  <w:rPr>
                    <w:rFonts w:ascii="Aptos" w:hAnsi="Aptos" w:eastAsia="MS Gothic" w:cs="Arial"/>
                    <w:sz w:val="18"/>
                    <w:szCs w:val="18"/>
                  </w:rPr>
                  <w:t>☐</w:t>
                </w:r>
              </w:sdtContent>
            </w:sdt>
            <w:r w:rsidRPr="00D32AE3" w:rsidR="00636352">
              <w:rPr>
                <w:rFonts w:ascii="Aptos" w:hAnsi="Aptos" w:cs="Arial"/>
                <w:sz w:val="18"/>
                <w:szCs w:val="18"/>
              </w:rPr>
              <w:t xml:space="preserve"> Berlin</w:t>
            </w:r>
          </w:p>
          <w:p w:rsidRPr="00D32AE3" w:rsidR="007E45B8" w:rsidP="007E45B8" w:rsidRDefault="00000000" w14:paraId="0174E249" w14:textId="6004E718">
            <w:pPr>
              <w:rPr>
                <w:rFonts w:ascii="Aptos" w:hAnsi="Aptos" w:cs="Arial"/>
                <w:sz w:val="18"/>
                <w:szCs w:val="18"/>
              </w:rPr>
            </w:pPr>
            <w:sdt>
              <w:sdtPr>
                <w:rPr>
                  <w:rFonts w:ascii="Aptos" w:hAnsi="Aptos" w:cs="Arial"/>
                  <w:sz w:val="18"/>
                  <w:szCs w:val="18"/>
                </w:rPr>
                <w:id w:val="-769844653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Pr="00D32AE3" w:rsidR="007E45B8">
                  <w:rPr>
                    <w:rFonts w:ascii="Aptos" w:hAnsi="Aptos" w:eastAsia="MS Gothic" w:cs="Arial"/>
                    <w:sz w:val="18"/>
                    <w:szCs w:val="18"/>
                  </w:rPr>
                  <w:t>☐</w:t>
                </w:r>
              </w:sdtContent>
            </w:sdt>
            <w:r w:rsidRPr="00D32AE3" w:rsidR="007E45B8">
              <w:rPr>
                <w:rFonts w:ascii="Aptos" w:hAnsi="Aptos" w:cs="Arial"/>
                <w:sz w:val="18"/>
                <w:szCs w:val="18"/>
              </w:rPr>
              <w:t xml:space="preserve"> Flörsheim</w:t>
            </w:r>
          </w:p>
        </w:tc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</w:tcPr>
          <w:p w:rsidRPr="00D32AE3" w:rsidR="009A5FF7" w:rsidP="009A5FF7" w:rsidRDefault="00000000" w14:paraId="433DA2E6" w14:textId="6E1569A8">
            <w:pPr>
              <w:rPr>
                <w:rFonts w:ascii="Aptos" w:hAnsi="Aptos" w:cs="Arial"/>
                <w:sz w:val="18"/>
                <w:szCs w:val="18"/>
              </w:rPr>
            </w:pPr>
            <w:sdt>
              <w:sdtPr>
                <w:rPr>
                  <w:rFonts w:ascii="Aptos" w:hAnsi="Aptos" w:cs="Arial"/>
                  <w:sz w:val="18"/>
                  <w:szCs w:val="18"/>
                </w:rPr>
                <w:id w:val="-116063375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Pr="00D32AE3" w:rsidR="009A5FF7">
                  <w:rPr>
                    <w:rFonts w:ascii="Aptos" w:hAnsi="Aptos" w:eastAsia="MS Gothic" w:cs="Arial"/>
                    <w:sz w:val="18"/>
                    <w:szCs w:val="18"/>
                  </w:rPr>
                  <w:t>☐</w:t>
                </w:r>
              </w:sdtContent>
            </w:sdt>
            <w:r w:rsidRPr="00D32AE3" w:rsidR="009A5FF7">
              <w:rPr>
                <w:rFonts w:ascii="Aptos" w:hAnsi="Aptos" w:cs="Arial"/>
                <w:sz w:val="18"/>
                <w:szCs w:val="18"/>
              </w:rPr>
              <w:t xml:space="preserve"> Freiberg</w:t>
            </w:r>
          </w:p>
          <w:p w:rsidRPr="00D32AE3" w:rsidR="00636352" w:rsidP="00636352" w:rsidRDefault="00000000" w14:paraId="4AB2C585" w14:textId="06FDE20A">
            <w:pPr>
              <w:spacing w:after="60"/>
              <w:rPr>
                <w:rFonts w:ascii="Aptos" w:hAnsi="Aptos" w:cs="Arial"/>
                <w:sz w:val="18"/>
                <w:szCs w:val="18"/>
              </w:rPr>
            </w:pPr>
            <w:sdt>
              <w:sdtPr>
                <w:rPr>
                  <w:rFonts w:ascii="Aptos" w:hAnsi="Aptos" w:cs="Arial"/>
                  <w:sz w:val="18"/>
                  <w:szCs w:val="18"/>
                </w:rPr>
                <w:id w:val="-722127746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Pr="00D32AE3" w:rsidR="00636352">
                  <w:rPr>
                    <w:rFonts w:ascii="Aptos" w:hAnsi="Aptos" w:eastAsia="MS Gothic" w:cs="Arial"/>
                    <w:sz w:val="18"/>
                    <w:szCs w:val="18"/>
                  </w:rPr>
                  <w:t>☐</w:t>
                </w:r>
              </w:sdtContent>
            </w:sdt>
            <w:r w:rsidRPr="00D32AE3" w:rsidR="00636352">
              <w:rPr>
                <w:rFonts w:ascii="Aptos" w:hAnsi="Aptos" w:cs="Arial"/>
                <w:sz w:val="18"/>
                <w:szCs w:val="18"/>
              </w:rPr>
              <w:t xml:space="preserve"> Greven</w:t>
            </w:r>
          </w:p>
        </w:tc>
      </w:tr>
      <w:tr w:rsidRPr="00C615D2" w:rsidR="00636352" w:rsidTr="00C86A50" w14:paraId="4B30802F" w14:textId="77777777">
        <w:trPr>
          <w:trHeight w:val="571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Pr="00C6337E" w:rsidR="00636352" w:rsidP="00BE3211" w:rsidRDefault="00636352" w14:paraId="502C2B0E" w14:textId="77777777">
            <w:pPr>
              <w:spacing w:before="60" w:after="60"/>
              <w:rPr>
                <w:rFonts w:ascii="Aptos" w:hAnsi="Aptos" w:cs="Arial"/>
                <w:b/>
                <w:bCs/>
                <w:sz w:val="18"/>
                <w:szCs w:val="18"/>
              </w:rPr>
            </w:pPr>
            <w:r w:rsidRPr="00C6337E">
              <w:rPr>
                <w:rFonts w:ascii="Aptos" w:hAnsi="Aptos" w:cs="Arial"/>
                <w:b/>
                <w:bCs/>
                <w:sz w:val="18"/>
                <w:szCs w:val="18"/>
              </w:rPr>
              <w:t>Produktbereich/ Scope</w:t>
            </w:r>
          </w:p>
        </w:tc>
        <w:tc>
          <w:tcPr>
            <w:tcW w:w="3617" w:type="dxa"/>
            <w:tcBorders>
              <w:top w:val="nil"/>
              <w:left w:val="nil"/>
              <w:bottom w:val="nil"/>
              <w:right w:val="nil"/>
            </w:tcBorders>
          </w:tcPr>
          <w:p w:rsidRPr="00D32AE3" w:rsidR="00636352" w:rsidP="00636352" w:rsidRDefault="00000000" w14:paraId="1A1D7694" w14:textId="04D4700E">
            <w:pPr>
              <w:spacing w:before="60"/>
              <w:rPr>
                <w:rFonts w:ascii="Aptos" w:hAnsi="Aptos" w:cs="Arial"/>
                <w:sz w:val="18"/>
                <w:szCs w:val="18"/>
              </w:rPr>
            </w:pPr>
            <w:sdt>
              <w:sdtPr>
                <w:rPr>
                  <w:rFonts w:ascii="Aptos" w:hAnsi="Aptos" w:cs="Arial"/>
                  <w:sz w:val="18"/>
                  <w:szCs w:val="18"/>
                </w:rPr>
                <w:id w:val="-1448464796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Pr="00D32AE3" w:rsidR="00636352">
                  <w:rPr>
                    <w:rFonts w:ascii="Aptos" w:hAnsi="Aptos" w:eastAsia="MS Gothic" w:cs="Arial"/>
                    <w:sz w:val="18"/>
                    <w:szCs w:val="18"/>
                  </w:rPr>
                  <w:t>☐</w:t>
                </w:r>
              </w:sdtContent>
            </w:sdt>
            <w:r w:rsidRPr="00D32AE3" w:rsidR="00636352">
              <w:rPr>
                <w:rFonts w:ascii="Aptos" w:hAnsi="Aptos" w:cs="Arial"/>
                <w:sz w:val="18"/>
                <w:szCs w:val="18"/>
              </w:rPr>
              <w:t xml:space="preserve"> Betonzusatzstoffe</w:t>
            </w:r>
          </w:p>
          <w:p w:rsidRPr="00D32AE3" w:rsidR="00636352" w:rsidP="00636352" w:rsidRDefault="00000000" w14:paraId="005C3C20" w14:textId="1BA121D3">
            <w:pPr>
              <w:rPr>
                <w:rFonts w:ascii="Aptos" w:hAnsi="Aptos" w:cs="Arial"/>
                <w:sz w:val="18"/>
                <w:szCs w:val="18"/>
              </w:rPr>
            </w:pPr>
            <w:sdt>
              <w:sdtPr>
                <w:rPr>
                  <w:rFonts w:ascii="Aptos" w:hAnsi="Aptos" w:cs="Arial"/>
                  <w:sz w:val="18"/>
                  <w:szCs w:val="18"/>
                </w:rPr>
                <w:id w:val="-910777422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Pr="00D32AE3" w:rsidR="00636352">
                  <w:rPr>
                    <w:rFonts w:ascii="Aptos" w:hAnsi="Aptos" w:eastAsia="MS Gothic" w:cs="Arial"/>
                    <w:sz w:val="18"/>
                    <w:szCs w:val="18"/>
                  </w:rPr>
                  <w:t>☐</w:t>
                </w:r>
              </w:sdtContent>
            </w:sdt>
            <w:r w:rsidRPr="00D32AE3" w:rsidR="00636352">
              <w:rPr>
                <w:rFonts w:ascii="Aptos" w:hAnsi="Aptos" w:cs="Arial"/>
                <w:sz w:val="18"/>
                <w:szCs w:val="18"/>
              </w:rPr>
              <w:t xml:space="preserve"> Beton</w:t>
            </w:r>
          </w:p>
          <w:p w:rsidRPr="00D32AE3" w:rsidR="00636352" w:rsidP="00636352" w:rsidRDefault="00000000" w14:paraId="2A9F4397" w14:textId="3B2CD533">
            <w:pPr>
              <w:rPr>
                <w:rFonts w:ascii="Aptos" w:hAnsi="Aptos" w:cs="Arial"/>
                <w:sz w:val="18"/>
                <w:szCs w:val="18"/>
              </w:rPr>
            </w:pPr>
            <w:sdt>
              <w:sdtPr>
                <w:rPr>
                  <w:rFonts w:ascii="Aptos" w:hAnsi="Aptos" w:cs="Arial"/>
                  <w:sz w:val="18"/>
                  <w:szCs w:val="18"/>
                </w:rPr>
                <w:id w:val="523677103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Pr="00D32AE3" w:rsidR="00636352">
                  <w:rPr>
                    <w:rFonts w:ascii="Aptos" w:hAnsi="Aptos" w:eastAsia="MS Gothic" w:cs="Arial"/>
                    <w:sz w:val="18"/>
                    <w:szCs w:val="18"/>
                  </w:rPr>
                  <w:t>☐</w:t>
                </w:r>
              </w:sdtContent>
            </w:sdt>
            <w:r w:rsidRPr="00D32AE3" w:rsidR="00636352">
              <w:rPr>
                <w:rFonts w:ascii="Aptos" w:hAnsi="Aptos" w:cs="Arial"/>
                <w:sz w:val="18"/>
                <w:szCs w:val="18"/>
              </w:rPr>
              <w:t xml:space="preserve"> Wand und Dach</w:t>
            </w:r>
          </w:p>
          <w:p w:rsidRPr="00D32AE3" w:rsidR="00636352" w:rsidP="00636352" w:rsidRDefault="00000000" w14:paraId="1F757E1C" w14:textId="282EA443">
            <w:pPr>
              <w:spacing w:after="60"/>
              <w:rPr>
                <w:rFonts w:ascii="Aptos" w:hAnsi="Aptos" w:cs="Arial"/>
                <w:sz w:val="18"/>
                <w:szCs w:val="18"/>
              </w:rPr>
            </w:pPr>
            <w:sdt>
              <w:sdtPr>
                <w:rPr>
                  <w:rFonts w:ascii="Aptos" w:hAnsi="Aptos" w:cs="Arial"/>
                  <w:sz w:val="18"/>
                  <w:szCs w:val="18"/>
                </w:rPr>
                <w:id w:val="-2080903883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Pr="00D32AE3" w:rsidR="00636352">
                  <w:rPr>
                    <w:rFonts w:ascii="Aptos" w:hAnsi="Aptos" w:eastAsia="MS Gothic" w:cs="Arial"/>
                    <w:sz w:val="18"/>
                    <w:szCs w:val="18"/>
                  </w:rPr>
                  <w:t>☐</w:t>
                </w:r>
              </w:sdtContent>
            </w:sdt>
            <w:r w:rsidRPr="00D32AE3" w:rsidR="00636352">
              <w:rPr>
                <w:rFonts w:ascii="Aptos" w:hAnsi="Aptos" w:cs="Arial"/>
                <w:sz w:val="18"/>
                <w:szCs w:val="18"/>
              </w:rPr>
              <w:t xml:space="preserve"> Instandsetzungsbeton und -mörtel / Oberflächenbeschichtungsstoffe für Beton</w:t>
            </w:r>
          </w:p>
        </w:tc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</w:tcPr>
          <w:p w:rsidRPr="00D32AE3" w:rsidR="00636352" w:rsidP="00636352" w:rsidRDefault="00000000" w14:paraId="3B6F5F8C" w14:textId="1E012205">
            <w:pPr>
              <w:spacing w:before="60"/>
              <w:rPr>
                <w:rFonts w:ascii="Aptos" w:hAnsi="Aptos" w:cs="Arial"/>
                <w:sz w:val="18"/>
                <w:szCs w:val="18"/>
              </w:rPr>
            </w:pPr>
            <w:sdt>
              <w:sdtPr>
                <w:rPr>
                  <w:rFonts w:ascii="Aptos" w:hAnsi="Aptos" w:cs="Arial"/>
                  <w:sz w:val="18"/>
                  <w:szCs w:val="18"/>
                </w:rPr>
                <w:id w:val="-1765209639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Pr="00D32AE3" w:rsidR="00636352">
                  <w:rPr>
                    <w:rFonts w:ascii="Aptos" w:hAnsi="Aptos" w:eastAsia="MS Gothic" w:cs="Arial"/>
                    <w:sz w:val="18"/>
                    <w:szCs w:val="18"/>
                  </w:rPr>
                  <w:t>☐</w:t>
                </w:r>
              </w:sdtContent>
            </w:sdt>
            <w:r w:rsidRPr="00D32AE3" w:rsidR="00636352">
              <w:rPr>
                <w:rFonts w:ascii="Aptos" w:hAnsi="Aptos" w:cs="Arial"/>
                <w:sz w:val="18"/>
                <w:szCs w:val="18"/>
              </w:rPr>
              <w:t xml:space="preserve"> Polymere Baustoffe / Kunststoffe</w:t>
            </w:r>
          </w:p>
          <w:p w:rsidRPr="00D32AE3" w:rsidR="00636352" w:rsidP="00636352" w:rsidRDefault="00000000" w14:paraId="108F34B5" w14:textId="20537A5D">
            <w:pPr>
              <w:rPr>
                <w:rFonts w:ascii="Aptos" w:hAnsi="Aptos" w:cs="Arial"/>
                <w:sz w:val="18"/>
                <w:szCs w:val="18"/>
              </w:rPr>
            </w:pPr>
            <w:sdt>
              <w:sdtPr>
                <w:rPr>
                  <w:rFonts w:ascii="Aptos" w:hAnsi="Aptos" w:cs="Arial"/>
                  <w:sz w:val="18"/>
                  <w:szCs w:val="18"/>
                </w:rPr>
                <w:id w:val="-972673548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Pr="00D32AE3" w:rsidR="00636352">
                  <w:rPr>
                    <w:rFonts w:ascii="Aptos" w:hAnsi="Aptos" w:eastAsia="MS Gothic" w:cs="Arial"/>
                    <w:sz w:val="18"/>
                    <w:szCs w:val="18"/>
                  </w:rPr>
                  <w:t>☐</w:t>
                </w:r>
              </w:sdtContent>
            </w:sdt>
            <w:r w:rsidRPr="00D32AE3" w:rsidR="00636352">
              <w:rPr>
                <w:rFonts w:ascii="Aptos" w:hAnsi="Aptos" w:cs="Arial"/>
                <w:sz w:val="18"/>
                <w:szCs w:val="18"/>
              </w:rPr>
              <w:t xml:space="preserve"> Metall</w:t>
            </w:r>
          </w:p>
          <w:p w:rsidRPr="00D32AE3" w:rsidR="00636352" w:rsidP="009A5FF7" w:rsidRDefault="00000000" w14:paraId="5B6D1171" w14:textId="77777777">
            <w:pPr>
              <w:rPr>
                <w:rFonts w:ascii="Aptos" w:hAnsi="Aptos" w:cs="Arial"/>
                <w:sz w:val="18"/>
                <w:szCs w:val="18"/>
              </w:rPr>
            </w:pPr>
            <w:sdt>
              <w:sdtPr>
                <w:rPr>
                  <w:rFonts w:ascii="Aptos" w:hAnsi="Aptos" w:cs="Arial"/>
                  <w:sz w:val="18"/>
                  <w:szCs w:val="18"/>
                </w:rPr>
                <w:id w:val="2064901619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Pr="00D32AE3" w:rsidR="00636352">
                  <w:rPr>
                    <w:rFonts w:ascii="Aptos" w:hAnsi="Aptos" w:eastAsia="MS Gothic" w:cs="Arial"/>
                    <w:sz w:val="18"/>
                    <w:szCs w:val="18"/>
                  </w:rPr>
                  <w:t>☐</w:t>
                </w:r>
              </w:sdtContent>
            </w:sdt>
            <w:r w:rsidRPr="00D32AE3" w:rsidR="00636352">
              <w:rPr>
                <w:rFonts w:ascii="Aptos" w:hAnsi="Aptos" w:cs="Arial"/>
                <w:sz w:val="18"/>
                <w:szCs w:val="18"/>
              </w:rPr>
              <w:t xml:space="preserve"> Glas</w:t>
            </w:r>
          </w:p>
          <w:p w:rsidRPr="00D32AE3" w:rsidR="00E80C4D" w:rsidP="00636352" w:rsidRDefault="00000000" w14:paraId="497C936C" w14:textId="4B833AAC">
            <w:pPr>
              <w:spacing w:after="60"/>
              <w:rPr>
                <w:rFonts w:ascii="Aptos" w:hAnsi="Aptos" w:cs="Arial"/>
                <w:sz w:val="18"/>
                <w:szCs w:val="18"/>
              </w:rPr>
            </w:pPr>
            <w:sdt>
              <w:sdtPr>
                <w:rPr>
                  <w:rFonts w:ascii="Aptos" w:hAnsi="Aptos" w:cs="Arial"/>
                  <w:sz w:val="18"/>
                  <w:szCs w:val="18"/>
                </w:rPr>
                <w:id w:val="-1484840568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Pr="00D32AE3" w:rsidR="00E80C4D">
                  <w:rPr>
                    <w:rFonts w:ascii="Aptos" w:hAnsi="Aptos" w:eastAsia="MS Gothic" w:cs="Arial"/>
                    <w:sz w:val="18"/>
                    <w:szCs w:val="18"/>
                  </w:rPr>
                  <w:t>☐</w:t>
                </w:r>
              </w:sdtContent>
            </w:sdt>
            <w:r w:rsidRPr="00D32AE3" w:rsidR="00E80C4D">
              <w:rPr>
                <w:rFonts w:ascii="Aptos" w:hAnsi="Aptos" w:cs="Arial"/>
                <w:sz w:val="18"/>
                <w:szCs w:val="18"/>
              </w:rPr>
              <w:t xml:space="preserve"> Brandverhalten</w:t>
            </w:r>
          </w:p>
        </w:tc>
      </w:tr>
      <w:tr w:rsidRPr="00C615D2" w:rsidR="00C86A50" w:rsidTr="00C86A50" w14:paraId="085B8123" w14:textId="77777777">
        <w:trPr>
          <w:trHeight w:val="867"/>
        </w:trPr>
        <w:tc>
          <w:tcPr>
            <w:tcW w:w="2943" w:type="dxa"/>
            <w:vMerge w:val="restart"/>
            <w:tcBorders>
              <w:top w:val="nil"/>
              <w:left w:val="nil"/>
              <w:bottom w:val="dashed" w:color="auto" w:sz="4" w:space="0"/>
              <w:right w:val="nil"/>
            </w:tcBorders>
          </w:tcPr>
          <w:p w:rsidRPr="00C6337E" w:rsidR="00C86A50" w:rsidP="00BE3211" w:rsidRDefault="00C86A50" w14:paraId="2410BD91" w14:textId="77777777">
            <w:pPr>
              <w:spacing w:before="60" w:after="60"/>
              <w:rPr>
                <w:rFonts w:ascii="Aptos" w:hAnsi="Aptos" w:cs="Arial"/>
                <w:b/>
                <w:bCs/>
                <w:sz w:val="18"/>
                <w:szCs w:val="18"/>
              </w:rPr>
            </w:pPr>
            <w:r w:rsidRPr="00C6337E">
              <w:rPr>
                <w:rFonts w:ascii="Aptos" w:hAnsi="Aptos" w:cs="Arial"/>
                <w:b/>
                <w:bCs/>
                <w:sz w:val="18"/>
                <w:szCs w:val="18"/>
              </w:rPr>
              <w:t>Zertifizierung gemäß…</w:t>
            </w:r>
          </w:p>
          <w:p w:rsidRPr="00C6337E" w:rsidR="00C86A50" w:rsidP="00BE3211" w:rsidRDefault="00C86A50" w14:paraId="43AA1473" w14:textId="5A42F586">
            <w:pPr>
              <w:spacing w:before="60" w:after="60"/>
              <w:rPr>
                <w:rFonts w:ascii="Aptos" w:hAnsi="Aptos" w:cs="Arial"/>
                <w:sz w:val="18"/>
                <w:szCs w:val="18"/>
              </w:rPr>
            </w:pPr>
            <w:r w:rsidRPr="00C6337E">
              <w:rPr>
                <w:rFonts w:ascii="Aptos" w:hAnsi="Aptos" w:cs="Arial"/>
                <w:sz w:val="18"/>
                <w:szCs w:val="18"/>
              </w:rPr>
              <w:t>Technische Regel</w:t>
            </w:r>
          </w:p>
        </w:tc>
        <w:tc>
          <w:tcPr>
            <w:tcW w:w="72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7172CA" w:rsidR="00C86A50" w:rsidP="00BE3211" w:rsidRDefault="00000000" w14:paraId="16AED6A6" w14:textId="7EC001ED">
            <w:pPr>
              <w:spacing w:before="60" w:after="60"/>
              <w:rPr>
                <w:rFonts w:ascii="Aptos" w:hAnsi="Aptos" w:cs="Arial"/>
                <w:sz w:val="18"/>
                <w:szCs w:val="18"/>
              </w:rPr>
            </w:pPr>
            <w:sdt>
              <w:sdtPr>
                <w:rPr>
                  <w:rFonts w:ascii="Aptos" w:hAnsi="Aptos" w:cs="Arial"/>
                  <w:color w:val="072643"/>
                  <w:sz w:val="18"/>
                  <w:szCs w:val="18"/>
                </w:rPr>
                <w:id w:val="189964557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Pr="007172CA" w:rsidR="00C86A50">
                  <w:rPr>
                    <w:rFonts w:ascii="Aptos" w:hAnsi="Aptos" w:eastAsia="MS Gothic" w:cs="Arial"/>
                    <w:color w:val="072643"/>
                    <w:sz w:val="18"/>
                    <w:szCs w:val="18"/>
                  </w:rPr>
                  <w:t>☐</w:t>
                </w:r>
              </w:sdtContent>
            </w:sdt>
            <w:r w:rsidRPr="007172CA" w:rsidR="00C86A50">
              <w:rPr>
                <w:rFonts w:ascii="Aptos" w:hAnsi="Aptos" w:cs="Arial"/>
                <w:color w:val="072643"/>
                <w:sz w:val="18"/>
                <w:szCs w:val="18"/>
              </w:rPr>
              <w:t xml:space="preserve"> </w:t>
            </w:r>
            <w:r w:rsidRPr="007172CA" w:rsidR="00C86A50">
              <w:rPr>
                <w:rFonts w:ascii="Aptos" w:hAnsi="Aptos" w:cs="Arial"/>
                <w:b/>
                <w:bCs/>
                <w:sz w:val="18"/>
                <w:szCs w:val="18"/>
              </w:rPr>
              <w:t xml:space="preserve">Bauproduktenverordnung </w:t>
            </w:r>
            <w:r w:rsidRPr="007172CA" w:rsidR="00C86A50">
              <w:rPr>
                <w:rFonts w:ascii="Aptos" w:hAnsi="Aptos" w:cs="Arial"/>
                <w:sz w:val="18"/>
                <w:szCs w:val="18"/>
              </w:rPr>
              <w:t>(Nr. 305/2011, BauPVO, EU – „CE</w:t>
            </w:r>
            <w:r w:rsidR="00C86A50">
              <w:rPr>
                <w:rFonts w:ascii="Aptos" w:hAnsi="Aptos" w:cs="Arial"/>
                <w:sz w:val="18"/>
                <w:szCs w:val="18"/>
              </w:rPr>
              <w:t>-Zeichen</w:t>
            </w:r>
            <w:r w:rsidRPr="007172CA" w:rsidR="00C86A50">
              <w:rPr>
                <w:rFonts w:ascii="Aptos" w:hAnsi="Aptos" w:cs="Arial"/>
                <w:sz w:val="18"/>
                <w:szCs w:val="18"/>
              </w:rPr>
              <w:t>“)</w:t>
            </w:r>
          </w:p>
          <w:p w:rsidRPr="007172CA" w:rsidR="00C86A50" w:rsidP="007172CA" w:rsidRDefault="00C86A50" w14:paraId="4C6D5693" w14:textId="77777777">
            <w:pPr>
              <w:spacing w:before="60" w:after="60"/>
              <w:rPr>
                <w:rFonts w:ascii="Aptos" w:hAnsi="Aptos" w:cs="Arial"/>
                <w:sz w:val="18"/>
                <w:szCs w:val="18"/>
              </w:rPr>
            </w:pPr>
            <w:r w:rsidRPr="007172CA">
              <w:rPr>
                <w:rFonts w:ascii="Aptos" w:hAnsi="Aptos" w:cs="Arial"/>
                <w:sz w:val="18"/>
                <w:szCs w:val="18"/>
              </w:rPr>
              <w:t>Harmonisierte technische Spezifikation/en (</w:t>
            </w:r>
            <w:proofErr w:type="spellStart"/>
            <w:r w:rsidRPr="007172CA">
              <w:rPr>
                <w:rFonts w:ascii="Aptos" w:hAnsi="Aptos" w:cs="Arial"/>
                <w:sz w:val="18"/>
                <w:szCs w:val="18"/>
              </w:rPr>
              <w:t>hEN</w:t>
            </w:r>
            <w:proofErr w:type="spellEnd"/>
            <w:r w:rsidRPr="007172CA">
              <w:rPr>
                <w:rFonts w:ascii="Aptos" w:hAnsi="Aptos" w:cs="Arial"/>
                <w:sz w:val="18"/>
                <w:szCs w:val="18"/>
              </w:rPr>
              <w:t>, EAD inkl. Ausgabestand):</w:t>
            </w:r>
          </w:p>
          <w:sdt>
            <w:sdtPr>
              <w:rPr>
                <w:rFonts w:ascii="Aptos" w:hAnsi="Aptos"/>
                <w:color w:val="072643"/>
                <w:sz w:val="18"/>
                <w:szCs w:val="18"/>
              </w:rPr>
              <w:id w:val="989675123"/>
              <w:placeholder>
                <w:docPart w:val="C9982B1A23CC4961AAA33B69DD577A77"/>
              </w:placeholder>
              <w:showingPlcHdr/>
              <w:text w:multiLine="1"/>
            </w:sdtPr>
            <w:sdtEndPr>
              <w:rPr>
                <w:rFonts w:cs="Arial"/>
                <w:bCs/>
              </w:rPr>
            </w:sdtEndPr>
            <w:sdtContent>
              <w:p w:rsidRPr="00694AB3" w:rsidR="00C86A50" w:rsidP="00961393" w:rsidRDefault="00C86A50" w14:paraId="6EDF520C" w14:textId="775AD19C">
                <w:pPr>
                  <w:spacing w:before="60" w:after="120"/>
                  <w:rPr>
                    <w:rFonts w:ascii="Aptos" w:hAnsi="Aptos"/>
                    <w:color w:val="072643"/>
                    <w:sz w:val="18"/>
                    <w:szCs w:val="18"/>
                  </w:rPr>
                </w:pPr>
                <w:r w:rsidRPr="00FC3121">
                  <w:rPr>
                    <w:rStyle w:val="Platzhaltertext"/>
                    <w:rFonts w:ascii="Aptos" w:hAnsi="Aptos"/>
                    <w:color w:val="072643"/>
                    <w:sz w:val="18"/>
                    <w:szCs w:val="18"/>
                    <w:shd w:val="clear" w:color="auto" w:fill="F2F2F2" w:themeFill="background1" w:themeFillShade="F2"/>
                  </w:rPr>
                  <w:t>Klicken Sie hier, um Text einzugeben.</w:t>
                </w:r>
              </w:p>
            </w:sdtContent>
          </w:sdt>
        </w:tc>
      </w:tr>
      <w:tr w:rsidRPr="00C615D2" w:rsidR="00C86A50" w:rsidTr="00C86A50" w14:paraId="57B60705" w14:textId="77777777">
        <w:trPr>
          <w:trHeight w:val="867"/>
        </w:trPr>
        <w:tc>
          <w:tcPr>
            <w:tcW w:w="2943" w:type="dxa"/>
            <w:vMerge/>
            <w:tcBorders>
              <w:left w:val="nil"/>
              <w:bottom w:val="dashed" w:color="auto" w:sz="4" w:space="0"/>
              <w:right w:val="nil"/>
            </w:tcBorders>
          </w:tcPr>
          <w:p w:rsidRPr="00C6337E" w:rsidR="00C86A50" w:rsidP="00BE3211" w:rsidRDefault="00C86A50" w14:paraId="5C183765" w14:textId="77777777">
            <w:pPr>
              <w:spacing w:before="60" w:after="60"/>
              <w:rPr>
                <w:rFonts w:ascii="Aptos" w:hAnsi="Aptos" w:cs="Arial"/>
                <w:b/>
                <w:bCs/>
                <w:sz w:val="18"/>
                <w:szCs w:val="18"/>
              </w:rPr>
            </w:pPr>
          </w:p>
        </w:tc>
        <w:tc>
          <w:tcPr>
            <w:tcW w:w="72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7172CA" w:rsidR="00C86A50" w:rsidP="00BE3211" w:rsidRDefault="00000000" w14:paraId="70DA4DC1" w14:textId="2683E08F">
            <w:pPr>
              <w:spacing w:before="60" w:after="60"/>
              <w:rPr>
                <w:rFonts w:ascii="Aptos" w:hAnsi="Aptos" w:cs="Arial"/>
                <w:sz w:val="18"/>
                <w:szCs w:val="18"/>
              </w:rPr>
            </w:pPr>
            <w:sdt>
              <w:sdtPr>
                <w:rPr>
                  <w:rFonts w:ascii="Aptos" w:hAnsi="Aptos" w:cs="Arial"/>
                  <w:color w:val="072643"/>
                  <w:sz w:val="18"/>
                  <w:szCs w:val="18"/>
                </w:rPr>
                <w:id w:val="-125633008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Pr="007172CA" w:rsidR="00C86A50">
                  <w:rPr>
                    <w:rFonts w:ascii="Aptos" w:hAnsi="Aptos" w:eastAsia="MS Gothic" w:cs="Arial"/>
                    <w:color w:val="072643"/>
                    <w:sz w:val="18"/>
                    <w:szCs w:val="18"/>
                  </w:rPr>
                  <w:t>☐</w:t>
                </w:r>
              </w:sdtContent>
            </w:sdt>
            <w:r w:rsidRPr="007172CA" w:rsidR="00C86A50">
              <w:rPr>
                <w:rFonts w:ascii="Aptos" w:hAnsi="Aptos" w:cs="Arial"/>
                <w:color w:val="072643"/>
                <w:sz w:val="18"/>
                <w:szCs w:val="18"/>
              </w:rPr>
              <w:t xml:space="preserve"> </w:t>
            </w:r>
            <w:r w:rsidRPr="007172CA" w:rsidR="00C86A50">
              <w:rPr>
                <w:rFonts w:ascii="Aptos" w:hAnsi="Aptos" w:cs="Arial"/>
                <w:b/>
                <w:bCs/>
                <w:sz w:val="18"/>
                <w:szCs w:val="18"/>
              </w:rPr>
              <w:t xml:space="preserve">Landesbauordnung </w:t>
            </w:r>
            <w:r w:rsidRPr="007172CA" w:rsidR="00C86A50">
              <w:rPr>
                <w:rFonts w:ascii="Aptos" w:hAnsi="Aptos" w:cs="Arial"/>
                <w:sz w:val="18"/>
                <w:szCs w:val="18"/>
              </w:rPr>
              <w:t>(LBO, Deutschland</w:t>
            </w:r>
            <w:r w:rsidR="00C86A50">
              <w:rPr>
                <w:rFonts w:ascii="Aptos" w:hAnsi="Aptos" w:cs="Arial"/>
                <w:sz w:val="18"/>
                <w:szCs w:val="18"/>
              </w:rPr>
              <w:t xml:space="preserve"> – „Ü-Zeichen“</w:t>
            </w:r>
            <w:r w:rsidRPr="007172CA" w:rsidR="00C86A50">
              <w:rPr>
                <w:rFonts w:ascii="Aptos" w:hAnsi="Aptos" w:cs="Arial"/>
                <w:sz w:val="18"/>
                <w:szCs w:val="18"/>
              </w:rPr>
              <w:t>)</w:t>
            </w:r>
          </w:p>
          <w:p w:rsidRPr="007172CA" w:rsidR="00C86A50" w:rsidP="007172CA" w:rsidRDefault="00C86A50" w14:paraId="4A06157F" w14:textId="77777777">
            <w:pPr>
              <w:spacing w:before="60" w:after="60"/>
              <w:rPr>
                <w:rFonts w:ascii="Aptos" w:hAnsi="Aptos" w:cs="Arial"/>
                <w:sz w:val="18"/>
                <w:szCs w:val="18"/>
              </w:rPr>
            </w:pPr>
            <w:r w:rsidRPr="007172CA">
              <w:rPr>
                <w:rFonts w:ascii="Aptos" w:hAnsi="Aptos" w:cs="Arial"/>
                <w:sz w:val="18"/>
                <w:szCs w:val="18"/>
              </w:rPr>
              <w:t>Technische Regel (nationale Norm/ Zulassung, z.B. DIN … inkl. Ausgabestand):</w:t>
            </w:r>
          </w:p>
          <w:sdt>
            <w:sdtPr>
              <w:rPr>
                <w:rFonts w:ascii="Aptos" w:hAnsi="Aptos"/>
                <w:color w:val="072643"/>
                <w:sz w:val="18"/>
                <w:szCs w:val="18"/>
              </w:rPr>
              <w:id w:val="-1416784566"/>
              <w:placeholder>
                <w:docPart w:val="677364D09C824A82AEE464FC0063F0F2"/>
              </w:placeholder>
              <w:showingPlcHdr/>
              <w:text w:multiLine="1"/>
            </w:sdtPr>
            <w:sdtEndPr>
              <w:rPr>
                <w:rFonts w:cs="Arial"/>
                <w:bCs/>
              </w:rPr>
            </w:sdtEndPr>
            <w:sdtContent>
              <w:p w:rsidRPr="00694AB3" w:rsidR="00C86A50" w:rsidP="00961393" w:rsidRDefault="00C86A50" w14:paraId="28120E29" w14:textId="72283EF6">
                <w:pPr>
                  <w:spacing w:before="60" w:after="120"/>
                  <w:rPr>
                    <w:rFonts w:ascii="Aptos" w:hAnsi="Aptos"/>
                    <w:color w:val="072643"/>
                    <w:sz w:val="18"/>
                    <w:szCs w:val="18"/>
                  </w:rPr>
                </w:pPr>
                <w:r w:rsidRPr="00FC3121">
                  <w:rPr>
                    <w:rStyle w:val="Platzhaltertext"/>
                    <w:rFonts w:ascii="Aptos" w:hAnsi="Aptos"/>
                    <w:color w:val="072643"/>
                    <w:sz w:val="18"/>
                    <w:szCs w:val="18"/>
                    <w:shd w:val="clear" w:color="auto" w:fill="F2F2F2" w:themeFill="background1" w:themeFillShade="F2"/>
                  </w:rPr>
                  <w:t>Klicken Sie hier, um Text einzugeben.</w:t>
                </w:r>
              </w:p>
            </w:sdtContent>
          </w:sdt>
        </w:tc>
      </w:tr>
      <w:tr w:rsidRPr="00C615D2" w:rsidR="00C86A50" w:rsidTr="00C86A50" w14:paraId="66FD1050" w14:textId="77777777">
        <w:trPr>
          <w:trHeight w:val="867"/>
        </w:trPr>
        <w:tc>
          <w:tcPr>
            <w:tcW w:w="2943" w:type="dxa"/>
            <w:vMerge/>
            <w:tcBorders>
              <w:left w:val="nil"/>
              <w:bottom w:val="dashed" w:color="auto" w:sz="4" w:space="0"/>
              <w:right w:val="nil"/>
            </w:tcBorders>
          </w:tcPr>
          <w:p w:rsidRPr="00C6337E" w:rsidR="00C86A50" w:rsidP="00BE3211" w:rsidRDefault="00C86A50" w14:paraId="254C7C50" w14:textId="77777777">
            <w:pPr>
              <w:spacing w:before="60" w:after="60"/>
              <w:rPr>
                <w:rFonts w:ascii="Aptos" w:hAnsi="Aptos" w:cs="Arial"/>
                <w:b/>
                <w:bCs/>
                <w:sz w:val="18"/>
                <w:szCs w:val="18"/>
              </w:rPr>
            </w:pPr>
          </w:p>
        </w:tc>
        <w:tc>
          <w:tcPr>
            <w:tcW w:w="72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7172CA" w:rsidR="00C86A50" w:rsidP="00BE3211" w:rsidRDefault="00000000" w14:paraId="6C6E06BC" w14:textId="77777777">
            <w:pPr>
              <w:spacing w:before="60" w:after="60"/>
              <w:rPr>
                <w:rFonts w:ascii="Aptos" w:hAnsi="Aptos" w:cs="Arial"/>
                <w:b/>
                <w:bCs/>
                <w:sz w:val="18"/>
                <w:szCs w:val="18"/>
              </w:rPr>
            </w:pPr>
            <w:sdt>
              <w:sdtPr>
                <w:rPr>
                  <w:rFonts w:ascii="Aptos" w:hAnsi="Aptos" w:cs="Arial"/>
                  <w:color w:val="072643"/>
                  <w:sz w:val="18"/>
                  <w:szCs w:val="18"/>
                </w:rPr>
                <w:id w:val="1759407753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Pr="007172CA" w:rsidR="00C86A50">
                  <w:rPr>
                    <w:rFonts w:ascii="Aptos" w:hAnsi="Aptos" w:eastAsia="MS Gothic" w:cs="Arial"/>
                    <w:color w:val="072643"/>
                    <w:sz w:val="18"/>
                    <w:szCs w:val="18"/>
                  </w:rPr>
                  <w:t>☐</w:t>
                </w:r>
              </w:sdtContent>
            </w:sdt>
            <w:r w:rsidRPr="007172CA" w:rsidR="00C86A50">
              <w:rPr>
                <w:rFonts w:ascii="Aptos" w:hAnsi="Aptos" w:cs="Arial"/>
                <w:color w:val="072643"/>
                <w:sz w:val="18"/>
                <w:szCs w:val="18"/>
              </w:rPr>
              <w:t xml:space="preserve"> </w:t>
            </w:r>
            <w:r w:rsidRPr="007172CA" w:rsidR="00C86A50">
              <w:rPr>
                <w:rFonts w:ascii="Aptos" w:hAnsi="Aptos" w:cs="Arial"/>
                <w:b/>
                <w:bCs/>
                <w:sz w:val="18"/>
                <w:szCs w:val="18"/>
              </w:rPr>
              <w:t>privatrechtliche / alternative Zertifizierung</w:t>
            </w:r>
          </w:p>
          <w:p w:rsidRPr="007172CA" w:rsidR="00C86A50" w:rsidP="007172CA" w:rsidRDefault="00C86A50" w14:paraId="5405539B" w14:textId="0186CAFE">
            <w:pPr>
              <w:spacing w:before="60" w:after="60"/>
              <w:rPr>
                <w:rFonts w:ascii="Aptos" w:hAnsi="Aptos" w:cs="Arial"/>
                <w:sz w:val="18"/>
                <w:szCs w:val="18"/>
              </w:rPr>
            </w:pPr>
            <w:r w:rsidRPr="007172CA">
              <w:rPr>
                <w:rFonts w:ascii="Aptos" w:hAnsi="Aptos" w:cs="Arial"/>
                <w:sz w:val="18"/>
                <w:szCs w:val="18"/>
              </w:rPr>
              <w:t>Spezifikation (z.B. RAL, IVG, … inkl. Ausgabestand</w:t>
            </w:r>
            <w:r w:rsidR="00EF35DE">
              <w:rPr>
                <w:rFonts w:ascii="Aptos" w:hAnsi="Aptos" w:cs="Arial"/>
                <w:sz w:val="18"/>
                <w:szCs w:val="18"/>
              </w:rPr>
              <w:t>, außer Brand</w:t>
            </w:r>
            <w:r w:rsidRPr="007172CA">
              <w:rPr>
                <w:rFonts w:ascii="Aptos" w:hAnsi="Aptos" w:cs="Arial"/>
                <w:sz w:val="18"/>
                <w:szCs w:val="18"/>
              </w:rPr>
              <w:t>):</w:t>
            </w:r>
          </w:p>
          <w:sdt>
            <w:sdtPr>
              <w:rPr>
                <w:rFonts w:ascii="Aptos" w:hAnsi="Aptos"/>
                <w:color w:val="072643"/>
                <w:sz w:val="18"/>
                <w:szCs w:val="18"/>
              </w:rPr>
              <w:id w:val="-207112302"/>
              <w:placeholder>
                <w:docPart w:val="BA21D0C404D844E59FBEE20800160DD6"/>
              </w:placeholder>
              <w:showingPlcHdr/>
              <w:text w:multiLine="1"/>
            </w:sdtPr>
            <w:sdtEndPr>
              <w:rPr>
                <w:rFonts w:cs="Arial"/>
                <w:bCs/>
              </w:rPr>
            </w:sdtEndPr>
            <w:sdtContent>
              <w:p w:rsidRPr="00694AB3" w:rsidR="00C86A50" w:rsidP="00765FC1" w:rsidRDefault="00C86A50" w14:paraId="0249DF02" w14:textId="0D0455C9">
                <w:pPr>
                  <w:spacing w:before="60" w:after="120"/>
                  <w:rPr>
                    <w:rFonts w:ascii="Aptos" w:hAnsi="Aptos"/>
                    <w:color w:val="072643"/>
                    <w:sz w:val="18"/>
                    <w:szCs w:val="18"/>
                  </w:rPr>
                </w:pPr>
                <w:r w:rsidRPr="00FC3121">
                  <w:rPr>
                    <w:rStyle w:val="Platzhaltertext"/>
                    <w:rFonts w:ascii="Aptos" w:hAnsi="Aptos"/>
                    <w:color w:val="072643"/>
                    <w:sz w:val="18"/>
                    <w:szCs w:val="18"/>
                    <w:shd w:val="clear" w:color="auto" w:fill="F2F2F2" w:themeFill="background1" w:themeFillShade="F2"/>
                  </w:rPr>
                  <w:t>Klicken Sie hier, um Text einzugeben.</w:t>
                </w:r>
              </w:p>
            </w:sdtContent>
          </w:sdt>
        </w:tc>
      </w:tr>
      <w:tr w:rsidRPr="00C615D2" w:rsidR="00C86A50" w:rsidTr="00C86A50" w14:paraId="2601DCF3" w14:textId="77777777">
        <w:trPr>
          <w:trHeight w:val="867"/>
        </w:trPr>
        <w:tc>
          <w:tcPr>
            <w:tcW w:w="2943" w:type="dxa"/>
            <w:vMerge w:val="restart"/>
            <w:tcBorders>
              <w:top w:val="dotted" w:color="auto" w:sz="4" w:space="0"/>
              <w:left w:val="nil"/>
              <w:bottom w:val="nil"/>
              <w:right w:val="nil"/>
            </w:tcBorders>
          </w:tcPr>
          <w:p w:rsidRPr="00C6337E" w:rsidR="00C86A50" w:rsidP="00C86A50" w:rsidRDefault="00C86A50" w14:paraId="75C7F155" w14:textId="77777777">
            <w:pPr>
              <w:spacing w:before="60" w:after="60"/>
              <w:rPr>
                <w:rFonts w:ascii="Aptos" w:hAnsi="Aptos" w:cs="Arial"/>
                <w:b/>
                <w:bCs/>
                <w:sz w:val="18"/>
                <w:szCs w:val="18"/>
              </w:rPr>
            </w:pPr>
            <w:r w:rsidRPr="00C6337E">
              <w:rPr>
                <w:rFonts w:ascii="Aptos" w:hAnsi="Aptos" w:cs="Arial"/>
                <w:b/>
                <w:bCs/>
                <w:sz w:val="18"/>
                <w:szCs w:val="18"/>
              </w:rPr>
              <w:t>Art der Zertifizierung</w:t>
            </w:r>
          </w:p>
          <w:p w:rsidRPr="00C6337E" w:rsidR="00C86A50" w:rsidP="00C86A50" w:rsidRDefault="00C86A50" w14:paraId="2EC27E46" w14:textId="77777777">
            <w:pPr>
              <w:spacing w:before="60" w:after="60"/>
              <w:rPr>
                <w:rFonts w:ascii="Aptos" w:hAnsi="Aptos" w:cs="Arial"/>
                <w:sz w:val="18"/>
                <w:szCs w:val="18"/>
              </w:rPr>
            </w:pPr>
            <w:r w:rsidRPr="00C6337E">
              <w:rPr>
                <w:rFonts w:ascii="Aptos" w:hAnsi="Aptos" w:cs="Arial"/>
                <w:sz w:val="18"/>
                <w:szCs w:val="18"/>
              </w:rPr>
              <w:t>System gemäß BauPVO</w:t>
            </w:r>
          </w:p>
          <w:p w:rsidRPr="00C6337E" w:rsidR="00C86A50" w:rsidP="00C86A50" w:rsidRDefault="00C86A50" w14:paraId="5C54A58F" w14:textId="417CBC8C">
            <w:pPr>
              <w:spacing w:before="60" w:after="60"/>
              <w:rPr>
                <w:rFonts w:ascii="Aptos" w:hAnsi="Aptos" w:cs="Arial"/>
                <w:b/>
                <w:bCs/>
                <w:sz w:val="18"/>
                <w:szCs w:val="18"/>
              </w:rPr>
            </w:pPr>
            <w:r w:rsidRPr="00C6337E">
              <w:rPr>
                <w:rFonts w:ascii="Aptos" w:hAnsi="Aptos" w:cs="Arial"/>
                <w:sz w:val="18"/>
                <w:szCs w:val="18"/>
              </w:rPr>
              <w:t>oder „ähnlich System“</w:t>
            </w:r>
          </w:p>
        </w:tc>
        <w:tc>
          <w:tcPr>
            <w:tcW w:w="72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8B3081" w:rsidR="00C86A50" w:rsidP="00C86A50" w:rsidRDefault="00000000" w14:paraId="0B48E41F" w14:textId="0C74014A">
            <w:pPr>
              <w:spacing w:before="60" w:after="60"/>
              <w:rPr>
                <w:rFonts w:ascii="Aptos" w:hAnsi="Aptos" w:cs="Arial"/>
                <w:sz w:val="18"/>
                <w:szCs w:val="18"/>
              </w:rPr>
            </w:pPr>
            <w:sdt>
              <w:sdtPr>
                <w:rPr>
                  <w:rFonts w:ascii="Aptos" w:hAnsi="Aptos" w:cs="Arial"/>
                  <w:color w:val="072643"/>
                  <w:sz w:val="18"/>
                  <w:szCs w:val="18"/>
                </w:rPr>
                <w:id w:val="793875214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="00C86A50">
                  <w:rPr>
                    <w:rFonts w:hint="eastAsia" w:ascii="MS Gothic" w:hAnsi="MS Gothic" w:eastAsia="MS Gothic" w:cs="Arial"/>
                    <w:color w:val="072643"/>
                    <w:sz w:val="18"/>
                    <w:szCs w:val="18"/>
                  </w:rPr>
                  <w:t>☐</w:t>
                </w:r>
              </w:sdtContent>
            </w:sdt>
            <w:r w:rsidR="00C86A50">
              <w:rPr>
                <w:rFonts w:ascii="Aptos" w:hAnsi="Aptos" w:cs="Arial"/>
                <w:color w:val="072643"/>
                <w:sz w:val="18"/>
                <w:szCs w:val="18"/>
              </w:rPr>
              <w:t xml:space="preserve"> </w:t>
            </w:r>
            <w:r w:rsidRPr="008B3081" w:rsidR="00C86A50">
              <w:rPr>
                <w:rFonts w:ascii="Aptos" w:hAnsi="Aptos" w:cs="Arial"/>
                <w:b/>
                <w:bCs/>
                <w:sz w:val="18"/>
                <w:szCs w:val="18"/>
              </w:rPr>
              <w:t>Produktzertifizierung</w:t>
            </w:r>
            <w:r w:rsidRPr="008B3081" w:rsidR="00C86A50">
              <w:rPr>
                <w:rFonts w:ascii="Aptos" w:hAnsi="Aptos" w:cs="Arial"/>
                <w:sz w:val="18"/>
                <w:szCs w:val="18"/>
              </w:rPr>
              <w:t xml:space="preserve"> (z.B. System 1+, 1)</w:t>
            </w:r>
          </w:p>
          <w:p w:rsidRPr="008B3081" w:rsidR="00C86A50" w:rsidP="00C86A50" w:rsidRDefault="00C86A50" w14:paraId="0579AC6C" w14:textId="77777777">
            <w:pPr>
              <w:spacing w:before="60" w:after="60"/>
              <w:rPr>
                <w:rFonts w:ascii="Aptos" w:hAnsi="Aptos" w:cs="Arial"/>
                <w:sz w:val="18"/>
                <w:szCs w:val="18"/>
              </w:rPr>
            </w:pPr>
            <w:r w:rsidRPr="008B3081">
              <w:rPr>
                <w:rFonts w:ascii="Aptos" w:hAnsi="Aptos" w:cs="Arial"/>
                <w:sz w:val="18"/>
                <w:szCs w:val="18"/>
              </w:rPr>
              <w:t>Produktnamen (ggf. weitere Informationen, eindeutige Beschreibung des Produkts)</w:t>
            </w:r>
          </w:p>
          <w:sdt>
            <w:sdtPr>
              <w:rPr>
                <w:rFonts w:ascii="Aptos" w:hAnsi="Aptos"/>
                <w:color w:val="072643"/>
                <w:sz w:val="18"/>
                <w:szCs w:val="18"/>
              </w:rPr>
              <w:id w:val="1654716560"/>
              <w:placeholder>
                <w:docPart w:val="C8DB62322F1B47F9AEF286519D2A073C"/>
              </w:placeholder>
              <w:showingPlcHdr/>
              <w:text w:multiLine="1"/>
            </w:sdtPr>
            <w:sdtEndPr>
              <w:rPr>
                <w:rFonts w:cs="Arial"/>
                <w:bCs/>
              </w:rPr>
            </w:sdtEndPr>
            <w:sdtContent>
              <w:p w:rsidRPr="00694AB3" w:rsidR="00C86A50" w:rsidP="00C86A50" w:rsidRDefault="00C86A50" w14:paraId="39DE0325" w14:textId="5C711F5E">
                <w:pPr>
                  <w:spacing w:before="60" w:after="120"/>
                  <w:rPr>
                    <w:rFonts w:ascii="Aptos" w:hAnsi="Aptos"/>
                    <w:color w:val="072643"/>
                    <w:sz w:val="18"/>
                    <w:szCs w:val="18"/>
                  </w:rPr>
                </w:pPr>
                <w:r w:rsidRPr="00FC3121">
                  <w:rPr>
                    <w:rStyle w:val="Platzhaltertext"/>
                    <w:rFonts w:ascii="Aptos" w:hAnsi="Aptos"/>
                    <w:color w:val="072643"/>
                    <w:sz w:val="18"/>
                    <w:szCs w:val="18"/>
                    <w:shd w:val="clear" w:color="auto" w:fill="F2F2F2" w:themeFill="background1" w:themeFillShade="F2"/>
                  </w:rPr>
                  <w:t>Klicken Sie hier, um Text einzugeben.</w:t>
                </w:r>
              </w:p>
            </w:sdtContent>
          </w:sdt>
          <w:p w:rsidRPr="008E0739" w:rsidR="00C86A50" w:rsidP="00C86A50" w:rsidRDefault="00000000" w14:paraId="6A49B8E8" w14:textId="1C8FECAC">
            <w:pPr>
              <w:spacing w:before="60" w:after="60"/>
              <w:rPr>
                <w:rFonts w:cs="Arial"/>
                <w:sz w:val="18"/>
                <w:szCs w:val="18"/>
                <w:u w:val="single"/>
              </w:rPr>
            </w:pPr>
            <w:sdt>
              <w:sdtPr>
                <w:rPr>
                  <w:rFonts w:ascii="Aptos" w:hAnsi="Aptos" w:cs="Arial"/>
                  <w:color w:val="072643"/>
                  <w:sz w:val="18"/>
                  <w:szCs w:val="18"/>
                </w:rPr>
                <w:id w:val="1911418864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="00C86A50">
                  <w:rPr>
                    <w:rFonts w:hint="eastAsia" w:ascii="MS Gothic" w:hAnsi="MS Gothic" w:eastAsia="MS Gothic" w:cs="Arial"/>
                    <w:color w:val="072643"/>
                    <w:sz w:val="18"/>
                    <w:szCs w:val="18"/>
                  </w:rPr>
                  <w:t>☐</w:t>
                </w:r>
              </w:sdtContent>
            </w:sdt>
            <w:r w:rsidR="00C86A50">
              <w:rPr>
                <w:rFonts w:ascii="Aptos" w:hAnsi="Aptos" w:cs="Arial"/>
                <w:color w:val="072643"/>
                <w:sz w:val="18"/>
                <w:szCs w:val="18"/>
              </w:rPr>
              <w:t xml:space="preserve"> </w:t>
            </w:r>
            <w:r w:rsidRPr="008E0739" w:rsidR="00C86A50">
              <w:rPr>
                <w:rFonts w:ascii="Aptos" w:hAnsi="Aptos" w:cs="Arial"/>
                <w:sz w:val="18"/>
                <w:szCs w:val="18"/>
                <w:u w:val="single"/>
              </w:rPr>
              <w:t xml:space="preserve">Sonderverfahren - Beantragung </w:t>
            </w:r>
            <w:r w:rsidRPr="00C52AA1" w:rsidR="00C52AA1">
              <w:rPr>
                <w:rFonts w:ascii="Aptos" w:hAnsi="Aptos" w:cs="Arial"/>
                <w:sz w:val="18"/>
                <w:szCs w:val="18"/>
                <w:u w:val="single"/>
              </w:rPr>
              <w:t>Art. 46 BauPVO (alt) / Art. 49 BauPVO (neu)</w:t>
            </w:r>
            <w:r w:rsidR="00C86A50">
              <w:rPr>
                <w:rFonts w:ascii="Aptos" w:hAnsi="Aptos" w:cs="Arial"/>
                <w:sz w:val="18"/>
                <w:szCs w:val="18"/>
                <w:u w:val="single"/>
              </w:rPr>
              <w:t xml:space="preserve"> *</w:t>
            </w:r>
            <w:r w:rsidRPr="00C52AA1" w:rsidR="00C86A50">
              <w:rPr>
                <w:rFonts w:ascii="Aptos" w:hAnsi="Aptos" w:cs="Arial"/>
                <w:sz w:val="18"/>
                <w:szCs w:val="18"/>
                <w:u w:val="single"/>
              </w:rPr>
              <w:t>1</w:t>
            </w:r>
            <w:r w:rsidRPr="008E0739" w:rsidR="00C86A50">
              <w:rPr>
                <w:rFonts w:ascii="Aptos" w:hAnsi="Aptos" w:cs="Arial"/>
                <w:sz w:val="18"/>
                <w:szCs w:val="18"/>
                <w:u w:val="single"/>
              </w:rPr>
              <w:t xml:space="preserve"> für:</w:t>
            </w:r>
          </w:p>
          <w:sdt>
            <w:sdtPr>
              <w:rPr>
                <w:rFonts w:ascii="Aptos" w:hAnsi="Aptos"/>
                <w:color w:val="072643"/>
                <w:sz w:val="18"/>
                <w:szCs w:val="18"/>
              </w:rPr>
              <w:id w:val="-2105107420"/>
              <w:placeholder>
                <w:docPart w:val="003F7FBBD6484F3FACA550FBE07330A8"/>
              </w:placeholder>
              <w:showingPlcHdr/>
              <w:text w:multiLine="1"/>
            </w:sdtPr>
            <w:sdtEndPr>
              <w:rPr>
                <w:rFonts w:cs="Arial"/>
                <w:bCs/>
              </w:rPr>
            </w:sdtEndPr>
            <w:sdtContent>
              <w:p w:rsidRPr="00694AB3" w:rsidR="00C86A50" w:rsidP="00C86A50" w:rsidRDefault="00C86A50" w14:paraId="36604347" w14:textId="3AAB2FA9">
                <w:pPr>
                  <w:spacing w:before="60" w:after="120"/>
                  <w:rPr>
                    <w:rFonts w:ascii="Aptos" w:hAnsi="Aptos"/>
                    <w:color w:val="072643"/>
                    <w:sz w:val="18"/>
                    <w:szCs w:val="18"/>
                  </w:rPr>
                </w:pPr>
                <w:r w:rsidRPr="00FC3121">
                  <w:rPr>
                    <w:rStyle w:val="Platzhaltertext"/>
                    <w:rFonts w:ascii="Aptos" w:hAnsi="Aptos"/>
                    <w:color w:val="072643"/>
                    <w:sz w:val="18"/>
                    <w:szCs w:val="18"/>
                    <w:shd w:val="clear" w:color="auto" w:fill="F2F2F2" w:themeFill="background1" w:themeFillShade="F2"/>
                  </w:rPr>
                  <w:t>Klicken Sie hier, um Text einzugeben.</w:t>
                </w:r>
              </w:p>
            </w:sdtContent>
          </w:sdt>
        </w:tc>
      </w:tr>
      <w:tr w:rsidRPr="00C615D2" w:rsidR="00C86A50" w:rsidTr="006A7125" w14:paraId="71A7C998" w14:textId="77777777">
        <w:trPr>
          <w:trHeight w:val="433"/>
        </w:trPr>
        <w:tc>
          <w:tcPr>
            <w:tcW w:w="2943" w:type="dxa"/>
            <w:vMerge/>
            <w:tcBorders>
              <w:left w:val="nil"/>
              <w:bottom w:val="nil"/>
              <w:right w:val="nil"/>
            </w:tcBorders>
          </w:tcPr>
          <w:p w:rsidRPr="00C6337E" w:rsidR="00C86A50" w:rsidP="00C86A50" w:rsidRDefault="00C86A50" w14:paraId="49F1B945" w14:textId="77777777">
            <w:pPr>
              <w:spacing w:before="60" w:after="60"/>
              <w:rPr>
                <w:rFonts w:ascii="Aptos" w:hAnsi="Aptos" w:cs="Arial"/>
                <w:b/>
                <w:bCs/>
                <w:sz w:val="18"/>
                <w:szCs w:val="18"/>
              </w:rPr>
            </w:pPr>
          </w:p>
        </w:tc>
        <w:tc>
          <w:tcPr>
            <w:tcW w:w="72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86A50" w:rsidP="00C86A50" w:rsidRDefault="00000000" w14:paraId="595D76EA" w14:textId="489068DE">
            <w:pPr>
              <w:spacing w:before="60" w:after="60"/>
              <w:rPr>
                <w:rFonts w:ascii="Aptos" w:hAnsi="Aptos" w:cs="Arial"/>
                <w:color w:val="072643"/>
                <w:sz w:val="18"/>
                <w:szCs w:val="18"/>
              </w:rPr>
            </w:pPr>
            <w:sdt>
              <w:sdtPr>
                <w:rPr>
                  <w:rFonts w:ascii="Aptos" w:hAnsi="Aptos" w:cs="Arial"/>
                  <w:color w:val="072643"/>
                  <w:sz w:val="18"/>
                  <w:szCs w:val="18"/>
                </w:rPr>
                <w:id w:val="-436907633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="00C86A50">
                  <w:rPr>
                    <w:rFonts w:hint="eastAsia" w:ascii="MS Gothic" w:hAnsi="MS Gothic" w:eastAsia="MS Gothic" w:cs="Arial"/>
                    <w:color w:val="072643"/>
                    <w:sz w:val="18"/>
                    <w:szCs w:val="18"/>
                  </w:rPr>
                  <w:t>☐</w:t>
                </w:r>
              </w:sdtContent>
            </w:sdt>
            <w:r w:rsidRPr="00765D08" w:rsidR="00C86A50"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r w:rsidRPr="008B3081" w:rsidR="00C86A50">
              <w:rPr>
                <w:rFonts w:ascii="Aptos" w:hAnsi="Aptos" w:cs="Arial"/>
                <w:b/>
                <w:bCs/>
                <w:sz w:val="18"/>
                <w:szCs w:val="18"/>
              </w:rPr>
              <w:t>Zertifizierung der werkseigenen Produktionskontrolle</w:t>
            </w:r>
            <w:r w:rsidRPr="008B3081" w:rsidR="00C86A50">
              <w:rPr>
                <w:rFonts w:ascii="Aptos" w:hAnsi="Aptos" w:cs="Arial"/>
                <w:sz w:val="18"/>
                <w:szCs w:val="18"/>
              </w:rPr>
              <w:t xml:space="preserve"> (z.B. System 2+)</w:t>
            </w:r>
          </w:p>
        </w:tc>
      </w:tr>
      <w:tr w:rsidRPr="00C615D2" w:rsidR="00C86A50" w:rsidTr="00961393" w14:paraId="2CFD4FF3" w14:textId="77777777">
        <w:trPr>
          <w:trHeight w:val="867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Pr="00C6337E" w:rsidR="00C86A50" w:rsidP="00C86A50" w:rsidRDefault="00C86A50" w14:paraId="405C8C97" w14:textId="77777777">
            <w:pPr>
              <w:spacing w:before="60" w:after="60"/>
              <w:rPr>
                <w:rFonts w:ascii="Aptos" w:hAnsi="Aptos" w:cs="Arial"/>
                <w:sz w:val="18"/>
                <w:szCs w:val="18"/>
              </w:rPr>
            </w:pPr>
            <w:r w:rsidRPr="00C6337E">
              <w:rPr>
                <w:rFonts w:ascii="Aptos" w:hAnsi="Aptos" w:cs="Arial"/>
                <w:b/>
                <w:bCs/>
                <w:sz w:val="18"/>
                <w:szCs w:val="18"/>
              </w:rPr>
              <w:t>Grund des Antrags</w:t>
            </w:r>
          </w:p>
        </w:tc>
        <w:tc>
          <w:tcPr>
            <w:tcW w:w="72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941EDB" w:rsidR="00C86A50" w:rsidP="00C86A50" w:rsidRDefault="00000000" w14:paraId="398A65AE" w14:textId="77777777">
            <w:pPr>
              <w:spacing w:before="60" w:after="120"/>
              <w:rPr>
                <w:rFonts w:ascii="Aptos" w:hAnsi="Aptos" w:cs="Arial"/>
                <w:b/>
                <w:bCs/>
                <w:sz w:val="18"/>
                <w:szCs w:val="18"/>
              </w:rPr>
            </w:pPr>
            <w:sdt>
              <w:sdtPr>
                <w:rPr>
                  <w:rFonts w:ascii="Aptos" w:hAnsi="Aptos" w:cs="Arial"/>
                  <w:color w:val="072643"/>
                  <w:sz w:val="18"/>
                  <w:szCs w:val="18"/>
                </w:rPr>
                <w:id w:val="705064978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Pr="002B13B8" w:rsidR="00C86A50">
                  <w:rPr>
                    <w:rFonts w:ascii="Aptos" w:hAnsi="Aptos" w:eastAsia="MS Gothic" w:cs="Arial"/>
                    <w:color w:val="072643"/>
                    <w:sz w:val="18"/>
                    <w:szCs w:val="18"/>
                  </w:rPr>
                  <w:t>☐</w:t>
                </w:r>
              </w:sdtContent>
            </w:sdt>
            <w:r w:rsidRPr="002B13B8" w:rsidR="00C86A50">
              <w:rPr>
                <w:rFonts w:ascii="Aptos" w:hAnsi="Aptos" w:cs="Arial"/>
                <w:color w:val="072643"/>
                <w:sz w:val="18"/>
                <w:szCs w:val="18"/>
              </w:rPr>
              <w:t xml:space="preserve"> </w:t>
            </w:r>
            <w:r w:rsidRPr="00941EDB" w:rsidR="00C86A50">
              <w:rPr>
                <w:rFonts w:ascii="Aptos" w:hAnsi="Aptos" w:cs="Arial"/>
                <w:b/>
                <w:bCs/>
                <w:sz w:val="18"/>
                <w:szCs w:val="18"/>
              </w:rPr>
              <w:t>Erstzertifizierung</w:t>
            </w:r>
          </w:p>
          <w:p w:rsidRPr="00941EDB" w:rsidR="00C86A50" w:rsidP="00C86A50" w:rsidRDefault="00C86A50" w14:paraId="0D6BA279" w14:textId="77777777">
            <w:pPr>
              <w:spacing w:before="60"/>
              <w:rPr>
                <w:rFonts w:ascii="Aptos" w:hAnsi="Aptos" w:cs="Arial"/>
                <w:b/>
                <w:bCs/>
                <w:sz w:val="18"/>
                <w:szCs w:val="18"/>
                <w:u w:val="single"/>
              </w:rPr>
            </w:pPr>
            <w:r w:rsidRPr="00941EDB">
              <w:rPr>
                <w:rFonts w:ascii="Aptos" w:hAnsi="Aptos" w:cs="Arial"/>
                <w:b/>
                <w:bCs/>
                <w:sz w:val="18"/>
                <w:szCs w:val="18"/>
                <w:u w:val="single"/>
              </w:rPr>
              <w:t>Bitte beifügen:</w:t>
            </w:r>
          </w:p>
          <w:p w:rsidRPr="002B13B8" w:rsidR="00C86A50" w:rsidP="00C86A50" w:rsidRDefault="00000000" w14:paraId="7544C2C3" w14:textId="77777777">
            <w:pPr>
              <w:spacing w:before="60"/>
              <w:ind w:left="459"/>
              <w:rPr>
                <w:rFonts w:ascii="Aptos" w:hAnsi="Aptos" w:cs="Arial"/>
                <w:sz w:val="18"/>
                <w:szCs w:val="18"/>
              </w:rPr>
            </w:pPr>
            <w:sdt>
              <w:sdtPr>
                <w:rPr>
                  <w:rFonts w:ascii="Aptos" w:hAnsi="Aptos" w:cs="Arial"/>
                  <w:bCs/>
                  <w:color w:val="072643"/>
                  <w:sz w:val="18"/>
                  <w:szCs w:val="18"/>
                </w:rPr>
                <w:id w:val="-1080742463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Pr="002B13B8" w:rsidR="00C86A50">
                  <w:rPr>
                    <w:rFonts w:ascii="Aptos" w:hAnsi="Aptos" w:eastAsia="MS Gothic" w:cs="Arial"/>
                    <w:bCs/>
                    <w:color w:val="072643"/>
                    <w:sz w:val="18"/>
                    <w:szCs w:val="18"/>
                  </w:rPr>
                  <w:t>☐</w:t>
                </w:r>
              </w:sdtContent>
            </w:sdt>
            <w:r w:rsidRPr="002B13B8" w:rsidR="00C86A50">
              <w:rPr>
                <w:rFonts w:ascii="Aptos" w:hAnsi="Aptos" w:cs="Arial"/>
                <w:bCs/>
                <w:color w:val="072643"/>
                <w:sz w:val="18"/>
                <w:szCs w:val="18"/>
              </w:rPr>
              <w:t xml:space="preserve"> </w:t>
            </w:r>
            <w:r w:rsidRPr="002B13B8" w:rsidR="00C86A50">
              <w:rPr>
                <w:rFonts w:ascii="Aptos" w:hAnsi="Aptos" w:cs="Arial"/>
                <w:sz w:val="18"/>
                <w:szCs w:val="18"/>
              </w:rPr>
              <w:t>Kopie Gewerbeanmeldung oder</w:t>
            </w:r>
          </w:p>
          <w:p w:rsidRPr="002B13B8" w:rsidR="00C86A50" w:rsidP="00C86A50" w:rsidRDefault="00000000" w14:paraId="69F0A5A1" w14:textId="77777777">
            <w:pPr>
              <w:spacing w:after="120"/>
              <w:ind w:left="459"/>
              <w:rPr>
                <w:rFonts w:ascii="Aptos" w:hAnsi="Aptos" w:cs="Arial"/>
                <w:sz w:val="18"/>
                <w:szCs w:val="18"/>
              </w:rPr>
            </w:pPr>
            <w:sdt>
              <w:sdtPr>
                <w:rPr>
                  <w:rFonts w:ascii="Aptos" w:hAnsi="Aptos" w:cs="Arial"/>
                  <w:sz w:val="18"/>
                  <w:szCs w:val="18"/>
                </w:rPr>
                <w:id w:val="-1529487320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Pr="002B13B8" w:rsidR="00C86A50">
                  <w:rPr>
                    <w:rFonts w:ascii="Aptos" w:hAnsi="Aptos" w:eastAsia="MS Gothic" w:cs="Arial"/>
                    <w:sz w:val="18"/>
                    <w:szCs w:val="18"/>
                  </w:rPr>
                  <w:t>☐</w:t>
                </w:r>
              </w:sdtContent>
            </w:sdt>
            <w:r w:rsidRPr="002B13B8" w:rsidR="00C86A50">
              <w:rPr>
                <w:rFonts w:ascii="Aptos" w:hAnsi="Aptos" w:cs="Arial"/>
                <w:sz w:val="18"/>
                <w:szCs w:val="18"/>
              </w:rPr>
              <w:t xml:space="preserve"> Kopie Handelsregistereintrag</w:t>
            </w:r>
          </w:p>
          <w:p w:rsidRPr="007727EE" w:rsidR="00C86A50" w:rsidP="00C86A50" w:rsidRDefault="00000000" w14:paraId="500EF5D1" w14:textId="77777777">
            <w:pPr>
              <w:spacing w:before="60" w:after="60"/>
              <w:rPr>
                <w:rFonts w:ascii="Aptos" w:hAnsi="Aptos" w:cs="Arial"/>
                <w:sz w:val="18"/>
                <w:szCs w:val="18"/>
              </w:rPr>
            </w:pPr>
            <w:sdt>
              <w:sdtPr>
                <w:rPr>
                  <w:rFonts w:ascii="Aptos" w:hAnsi="Aptos" w:cs="Arial"/>
                  <w:sz w:val="18"/>
                  <w:szCs w:val="18"/>
                </w:rPr>
                <w:id w:val="-1221125155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Pr="00C6337E" w:rsidR="00C86A50">
                  <w:rPr>
                    <w:rFonts w:ascii="Aptos" w:hAnsi="Aptos" w:eastAsia="MS Gothic" w:cs="Arial"/>
                    <w:sz w:val="18"/>
                    <w:szCs w:val="18"/>
                  </w:rPr>
                  <w:t>☐</w:t>
                </w:r>
              </w:sdtContent>
            </w:sdt>
            <w:r w:rsidRPr="00C6337E" w:rsidR="00C86A50">
              <w:rPr>
                <w:rFonts w:ascii="Aptos" w:hAnsi="Aptos" w:cs="Arial"/>
                <w:sz w:val="18"/>
                <w:szCs w:val="18"/>
              </w:rPr>
              <w:t xml:space="preserve"> </w:t>
            </w:r>
            <w:r w:rsidRPr="007727EE" w:rsidR="00C86A50">
              <w:rPr>
                <w:rFonts w:ascii="Aptos" w:hAnsi="Aptos" w:cs="Arial"/>
                <w:b/>
                <w:bCs/>
                <w:sz w:val="18"/>
                <w:szCs w:val="18"/>
              </w:rPr>
              <w:t>Änderung der Zertifizierung</w:t>
            </w:r>
            <w:r w:rsidRPr="007727EE" w:rsidR="00C86A50">
              <w:rPr>
                <w:rFonts w:ascii="Aptos" w:hAnsi="Aptos" w:cs="Arial"/>
                <w:sz w:val="18"/>
                <w:szCs w:val="18"/>
              </w:rPr>
              <w:t>:</w:t>
            </w:r>
          </w:p>
          <w:p w:rsidRPr="007727EE" w:rsidR="00C86A50" w:rsidP="00C86A50" w:rsidRDefault="00C86A50" w14:paraId="68F93514" w14:textId="77777777">
            <w:pPr>
              <w:pStyle w:val="Listenabsatz"/>
              <w:numPr>
                <w:ilvl w:val="0"/>
                <w:numId w:val="5"/>
              </w:numPr>
              <w:spacing w:before="60" w:after="60"/>
              <w:ind w:left="462" w:hanging="283"/>
              <w:rPr>
                <w:rFonts w:ascii="Aptos" w:hAnsi="Aptos"/>
                <w:color w:val="072643"/>
                <w:sz w:val="18"/>
                <w:szCs w:val="18"/>
              </w:rPr>
            </w:pPr>
            <w:r w:rsidRPr="007727EE">
              <w:rPr>
                <w:rFonts w:ascii="Aptos" w:hAnsi="Aptos" w:cs="Arial"/>
                <w:sz w:val="18"/>
                <w:szCs w:val="18"/>
              </w:rPr>
              <w:t>Zertifikats-Nr.:</w:t>
            </w:r>
            <w:r w:rsidRPr="007727EE">
              <w:rPr>
                <w:rFonts w:ascii="Aptos" w:hAnsi="Aptos" w:cs="Arial"/>
                <w:color w:val="072643"/>
                <w:sz w:val="18"/>
                <w:szCs w:val="18"/>
              </w:rPr>
              <w:t xml:space="preserve"> </w:t>
            </w:r>
            <w:sdt>
              <w:sdtPr>
                <w:rPr>
                  <w:rFonts w:ascii="Aptos" w:hAnsi="Aptos"/>
                  <w:sz w:val="18"/>
                  <w:szCs w:val="18"/>
                </w:rPr>
                <w:id w:val="977032387"/>
                <w:placeholder>
                  <w:docPart w:val="85777C1CDC424297BA0FE633ABBB75B3"/>
                </w:placeholder>
                <w:showingPlcHdr/>
                <w:text w:multiLine="1"/>
              </w:sdtPr>
              <w:sdtEndPr>
                <w:rPr>
                  <w:rFonts w:cs="Arial"/>
                  <w:bCs/>
                </w:rPr>
              </w:sdtEndPr>
              <w:sdtContent>
                <w:r w:rsidRPr="007727EE">
                  <w:rPr>
                    <w:rStyle w:val="Platzhaltertext"/>
                    <w:rFonts w:ascii="Aptos" w:hAnsi="Aptos"/>
                    <w:color w:val="072643"/>
                    <w:sz w:val="18"/>
                    <w:szCs w:val="18"/>
                    <w:shd w:val="clear" w:color="auto" w:fill="F2F2F2" w:themeFill="background1" w:themeFillShade="F2"/>
                  </w:rPr>
                  <w:t>Klicken Sie hier, um Text einzugeben.</w:t>
                </w:r>
              </w:sdtContent>
            </w:sdt>
          </w:p>
          <w:p w:rsidRPr="007727EE" w:rsidR="00C86A50" w:rsidP="00C86A50" w:rsidRDefault="00C86A50" w14:paraId="3B763E85" w14:textId="77777777">
            <w:pPr>
              <w:pStyle w:val="Listenabsatz"/>
              <w:numPr>
                <w:ilvl w:val="0"/>
                <w:numId w:val="5"/>
              </w:numPr>
              <w:spacing w:before="60" w:after="120"/>
              <w:ind w:left="465" w:hanging="284"/>
              <w:rPr>
                <w:rFonts w:ascii="Aptos" w:hAnsi="Aptos"/>
                <w:color w:val="072643"/>
                <w:sz w:val="18"/>
                <w:szCs w:val="18"/>
              </w:rPr>
            </w:pPr>
            <w:r w:rsidRPr="007727EE">
              <w:rPr>
                <w:rFonts w:ascii="Aptos" w:hAnsi="Aptos"/>
                <w:sz w:val="18"/>
                <w:szCs w:val="18"/>
              </w:rPr>
              <w:t xml:space="preserve">Art der Änderung: </w:t>
            </w:r>
            <w:sdt>
              <w:sdtPr>
                <w:rPr>
                  <w:rFonts w:ascii="Aptos" w:hAnsi="Aptos"/>
                  <w:sz w:val="18"/>
                  <w:szCs w:val="18"/>
                </w:rPr>
                <w:id w:val="77255156"/>
                <w:placeholder>
                  <w:docPart w:val="B46CB7D496384A7B96A3983FC89F0AC0"/>
                </w:placeholder>
                <w:showingPlcHdr/>
                <w:text w:multiLine="1"/>
              </w:sdtPr>
              <w:sdtEndPr>
                <w:rPr>
                  <w:rFonts w:cs="Arial"/>
                  <w:bCs/>
                </w:rPr>
              </w:sdtEndPr>
              <w:sdtContent>
                <w:r w:rsidRPr="007727EE">
                  <w:rPr>
                    <w:rStyle w:val="Platzhaltertext"/>
                    <w:rFonts w:ascii="Aptos" w:hAnsi="Aptos"/>
                    <w:color w:val="072643"/>
                    <w:sz w:val="18"/>
                    <w:szCs w:val="18"/>
                    <w:shd w:val="clear" w:color="auto" w:fill="F2F2F2" w:themeFill="background1" w:themeFillShade="F2"/>
                  </w:rPr>
                  <w:t>Klicken Sie hier, um Text einzugeben.</w:t>
                </w:r>
              </w:sdtContent>
            </w:sdt>
          </w:p>
          <w:p w:rsidRPr="007727EE" w:rsidR="00C86A50" w:rsidP="00C86A50" w:rsidRDefault="00000000" w14:paraId="424950A1" w14:textId="77777777">
            <w:pPr>
              <w:spacing w:before="60" w:after="60"/>
              <w:rPr>
                <w:rFonts w:ascii="Aptos" w:hAnsi="Aptos" w:cs="Arial"/>
                <w:b/>
                <w:bCs/>
                <w:sz w:val="18"/>
                <w:szCs w:val="18"/>
              </w:rPr>
            </w:pPr>
            <w:sdt>
              <w:sdtPr>
                <w:rPr>
                  <w:rFonts w:ascii="Aptos" w:hAnsi="Aptos" w:cs="Arial"/>
                  <w:sz w:val="18"/>
                  <w:szCs w:val="18"/>
                </w:rPr>
                <w:id w:val="-728998324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Pr="007727EE" w:rsidR="00C86A50">
                  <w:rPr>
                    <w:rFonts w:ascii="Aptos" w:hAnsi="Aptos" w:eastAsia="MS Gothic" w:cs="Arial"/>
                    <w:sz w:val="18"/>
                    <w:szCs w:val="18"/>
                  </w:rPr>
                  <w:t>☐</w:t>
                </w:r>
              </w:sdtContent>
            </w:sdt>
            <w:r w:rsidRPr="007727EE" w:rsidR="00C86A50">
              <w:rPr>
                <w:rFonts w:ascii="Aptos" w:hAnsi="Aptos" w:cs="Arial"/>
                <w:sz w:val="18"/>
                <w:szCs w:val="18"/>
              </w:rPr>
              <w:t xml:space="preserve"> </w:t>
            </w:r>
            <w:r w:rsidRPr="007727EE" w:rsidR="00C86A50">
              <w:rPr>
                <w:rFonts w:ascii="Aptos" w:hAnsi="Aptos" w:cs="Arial"/>
                <w:b/>
                <w:bCs/>
                <w:sz w:val="18"/>
                <w:szCs w:val="18"/>
              </w:rPr>
              <w:t>Händler- bzw. Zweitzertifikat:</w:t>
            </w:r>
          </w:p>
          <w:p w:rsidRPr="007727EE" w:rsidR="007727EE" w:rsidP="007727EE" w:rsidRDefault="00C86A50" w14:paraId="305AF888" w14:textId="41F61BC9">
            <w:pPr>
              <w:pStyle w:val="Listenabsatz"/>
              <w:numPr>
                <w:ilvl w:val="0"/>
                <w:numId w:val="5"/>
              </w:numPr>
              <w:spacing w:before="60" w:after="120"/>
              <w:ind w:left="465" w:hanging="284"/>
              <w:rPr>
                <w:rFonts w:ascii="Aptos" w:hAnsi="Aptos" w:cs="Arial"/>
                <w:i/>
                <w:iCs/>
                <w:sz w:val="18"/>
                <w:szCs w:val="18"/>
              </w:rPr>
            </w:pPr>
            <w:r w:rsidRPr="007727EE">
              <w:rPr>
                <w:rFonts w:ascii="Aptos" w:hAnsi="Aptos"/>
                <w:sz w:val="18"/>
                <w:szCs w:val="18"/>
              </w:rPr>
              <w:t xml:space="preserve">Zertifikats-Nr. Hersteller: </w:t>
            </w:r>
            <w:sdt>
              <w:sdtPr>
                <w:rPr>
                  <w:rFonts w:ascii="Aptos" w:hAnsi="Aptos"/>
                  <w:sz w:val="18"/>
                  <w:szCs w:val="18"/>
                </w:rPr>
                <w:id w:val="1190875384"/>
                <w:placeholder>
                  <w:docPart w:val="4911DACD8D0F469B9633E68D9BDFC71E"/>
                </w:placeholder>
                <w:showingPlcHdr/>
                <w:text w:multiLine="1"/>
              </w:sdtPr>
              <w:sdtEndPr>
                <w:rPr>
                  <w:rFonts w:cs="Arial"/>
                  <w:bCs/>
                </w:rPr>
              </w:sdtEndPr>
              <w:sdtContent>
                <w:r w:rsidRPr="007727EE" w:rsidR="00591A25">
                  <w:rPr>
                    <w:rStyle w:val="Platzhaltertext"/>
                    <w:rFonts w:ascii="Aptos" w:hAnsi="Aptos"/>
                    <w:color w:val="072643"/>
                    <w:sz w:val="18"/>
                    <w:szCs w:val="18"/>
                    <w:shd w:val="clear" w:color="auto" w:fill="F2F2F2" w:themeFill="background1" w:themeFillShade="F2"/>
                  </w:rPr>
                  <w:t>Klicken Sie hier, um Text einzugeben.</w:t>
                </w:r>
              </w:sdtContent>
            </w:sdt>
          </w:p>
        </w:tc>
      </w:tr>
      <w:tr w:rsidRPr="00C615D2" w:rsidR="00C86A50" w:rsidTr="00961393" w14:paraId="2281D937" w14:textId="77777777">
        <w:trPr>
          <w:trHeight w:val="867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Pr="00C6337E" w:rsidR="00C86A50" w:rsidP="00C86A50" w:rsidRDefault="00C86A50" w14:paraId="025DFBF4" w14:textId="1D6C958E">
            <w:pPr>
              <w:spacing w:before="60" w:after="60"/>
              <w:rPr>
                <w:rFonts w:ascii="Aptos" w:hAnsi="Aptos" w:cs="Arial"/>
                <w:b/>
                <w:bCs/>
                <w:sz w:val="18"/>
                <w:szCs w:val="18"/>
              </w:rPr>
            </w:pPr>
            <w:r w:rsidRPr="00C6337E">
              <w:rPr>
                <w:rFonts w:ascii="Aptos" w:hAnsi="Aptos" w:cs="Arial"/>
                <w:b/>
                <w:bCs/>
                <w:sz w:val="18"/>
                <w:szCs w:val="18"/>
              </w:rPr>
              <w:t>Details zum Herstellwerk</w:t>
            </w:r>
          </w:p>
          <w:p w:rsidRPr="00C6337E" w:rsidR="00C86A50" w:rsidP="00C86A50" w:rsidRDefault="00C86A50" w14:paraId="0832831A" w14:textId="77777777">
            <w:pPr>
              <w:spacing w:before="60"/>
              <w:rPr>
                <w:rFonts w:ascii="Aptos" w:hAnsi="Aptos" w:cs="Arial"/>
                <w:sz w:val="18"/>
                <w:szCs w:val="18"/>
              </w:rPr>
            </w:pPr>
            <w:r w:rsidRPr="00C6337E">
              <w:rPr>
                <w:rFonts w:ascii="Aptos" w:hAnsi="Aptos" w:cs="Arial"/>
                <w:sz w:val="18"/>
                <w:szCs w:val="18"/>
              </w:rPr>
              <w:t xml:space="preserve">Hersteller, </w:t>
            </w:r>
          </w:p>
          <w:p w:rsidRPr="00C6337E" w:rsidR="00C86A50" w:rsidP="00C86A50" w:rsidRDefault="00C86A50" w14:paraId="14DC200A" w14:textId="77777777">
            <w:pPr>
              <w:rPr>
                <w:rFonts w:ascii="Aptos" w:hAnsi="Aptos" w:cs="Arial"/>
                <w:sz w:val="18"/>
                <w:szCs w:val="18"/>
              </w:rPr>
            </w:pPr>
            <w:r w:rsidRPr="00C6337E">
              <w:rPr>
                <w:rFonts w:ascii="Aptos" w:hAnsi="Aptos" w:cs="Arial"/>
                <w:sz w:val="18"/>
                <w:szCs w:val="18"/>
              </w:rPr>
              <w:t xml:space="preserve">verlängerte Werkbank </w:t>
            </w:r>
          </w:p>
          <w:p w:rsidRPr="00C6337E" w:rsidR="00C86A50" w:rsidP="00C86A50" w:rsidRDefault="00C86A50" w14:paraId="19C9A63C" w14:textId="5BC5DDD2">
            <w:pPr>
              <w:spacing w:after="60"/>
              <w:rPr>
                <w:rFonts w:ascii="Aptos" w:hAnsi="Aptos" w:cs="Arial"/>
                <w:b/>
                <w:bCs/>
                <w:sz w:val="18"/>
                <w:szCs w:val="18"/>
              </w:rPr>
            </w:pPr>
            <w:r w:rsidRPr="00C6337E">
              <w:rPr>
                <w:rFonts w:ascii="Aptos" w:hAnsi="Aptos" w:cs="Arial"/>
                <w:sz w:val="18"/>
                <w:szCs w:val="18"/>
              </w:rPr>
              <w:t>oder Händler/ Importeur</w:t>
            </w:r>
          </w:p>
        </w:tc>
        <w:tc>
          <w:tcPr>
            <w:tcW w:w="72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8B3081" w:rsidR="00C86A50" w:rsidP="00C86A50" w:rsidRDefault="00C86A50" w14:paraId="6D49AC56" w14:textId="77777777">
            <w:pPr>
              <w:spacing w:before="60" w:after="60"/>
              <w:rPr>
                <w:rFonts w:ascii="Aptos" w:hAnsi="Aptos" w:cs="Arial"/>
                <w:b/>
                <w:bCs/>
                <w:sz w:val="18"/>
                <w:szCs w:val="18"/>
              </w:rPr>
            </w:pPr>
            <w:r w:rsidRPr="008B3081">
              <w:rPr>
                <w:rFonts w:ascii="Aptos" w:hAnsi="Aptos" w:cs="Arial"/>
                <w:b/>
                <w:bCs/>
                <w:sz w:val="18"/>
                <w:szCs w:val="18"/>
              </w:rPr>
              <w:t>Ist das Herstellwerk ein eigenes Werk des Antragstellers?</w:t>
            </w:r>
          </w:p>
          <w:p w:rsidRPr="0070788C" w:rsidR="00C86A50" w:rsidP="00C86A50" w:rsidRDefault="00000000" w14:paraId="2E1A3A21" w14:textId="62295B37">
            <w:pPr>
              <w:tabs>
                <w:tab w:val="left" w:pos="487"/>
              </w:tabs>
              <w:spacing w:before="60" w:after="60"/>
              <w:rPr>
                <w:rFonts w:ascii="Aptos" w:hAnsi="Aptos" w:cs="Arial"/>
                <w:b/>
                <w:bCs/>
                <w:sz w:val="18"/>
                <w:szCs w:val="18"/>
              </w:rPr>
            </w:pPr>
            <w:sdt>
              <w:sdtPr>
                <w:rPr>
                  <w:rFonts w:ascii="Aptos" w:hAnsi="Aptos" w:cs="Arial"/>
                  <w:sz w:val="18"/>
                  <w:szCs w:val="18"/>
                </w:rPr>
                <w:id w:val="404505238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Pr="00181C71" w:rsidR="00C86A50">
                  <w:rPr>
                    <w:rFonts w:ascii="Aptos" w:hAnsi="Aptos" w:eastAsia="MS Gothic" w:cs="Arial"/>
                    <w:sz w:val="18"/>
                    <w:szCs w:val="18"/>
                  </w:rPr>
                  <w:t>☐</w:t>
                </w:r>
              </w:sdtContent>
            </w:sdt>
            <w:r w:rsidRPr="00181C71" w:rsidR="00C86A50">
              <w:rPr>
                <w:rFonts w:ascii="Aptos" w:hAnsi="Aptos" w:cs="Arial"/>
                <w:sz w:val="18"/>
                <w:szCs w:val="18"/>
              </w:rPr>
              <w:t xml:space="preserve"> </w:t>
            </w:r>
            <w:r w:rsidRPr="0070788C" w:rsidR="00C86A50">
              <w:rPr>
                <w:rFonts w:ascii="Aptos" w:hAnsi="Aptos" w:cs="Arial"/>
                <w:b/>
                <w:bCs/>
                <w:sz w:val="18"/>
                <w:szCs w:val="18"/>
              </w:rPr>
              <w:t>ja</w:t>
            </w:r>
          </w:p>
          <w:p w:rsidR="00C86A50" w:rsidP="00C86A50" w:rsidRDefault="00000000" w14:paraId="67FAFB26" w14:textId="17EC9885">
            <w:pPr>
              <w:spacing w:before="60" w:after="60"/>
              <w:rPr>
                <w:rFonts w:ascii="Aptos" w:hAnsi="Aptos" w:cs="Arial"/>
                <w:color w:val="072643"/>
                <w:sz w:val="18"/>
                <w:szCs w:val="18"/>
              </w:rPr>
            </w:pPr>
            <w:sdt>
              <w:sdtPr>
                <w:rPr>
                  <w:rFonts w:ascii="Aptos" w:hAnsi="Aptos" w:cs="Arial"/>
                  <w:sz w:val="18"/>
                  <w:szCs w:val="18"/>
                </w:rPr>
                <w:id w:val="-1393191729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Pr="00181C71" w:rsidR="00C86A50">
                  <w:rPr>
                    <w:rFonts w:ascii="Aptos" w:hAnsi="Aptos" w:eastAsia="MS Gothic" w:cs="Arial"/>
                    <w:sz w:val="18"/>
                    <w:szCs w:val="18"/>
                  </w:rPr>
                  <w:t>☐</w:t>
                </w:r>
              </w:sdtContent>
            </w:sdt>
            <w:r w:rsidRPr="00181C71" w:rsidR="00C86A50">
              <w:rPr>
                <w:rFonts w:ascii="Aptos" w:hAnsi="Aptos" w:cs="Arial"/>
                <w:sz w:val="18"/>
                <w:szCs w:val="18"/>
              </w:rPr>
              <w:t xml:space="preserve"> </w:t>
            </w:r>
            <w:r w:rsidRPr="0070788C" w:rsidR="00C86A50">
              <w:rPr>
                <w:rFonts w:ascii="Aptos" w:hAnsi="Aptos" w:cs="Arial"/>
                <w:b/>
                <w:bCs/>
                <w:sz w:val="18"/>
                <w:szCs w:val="18"/>
              </w:rPr>
              <w:t>nein</w:t>
            </w:r>
            <w:r w:rsidR="00C86A50">
              <w:rPr>
                <w:rFonts w:ascii="Aptos" w:hAnsi="Aptos" w:cs="Arial"/>
                <w:b/>
                <w:bCs/>
                <w:sz w:val="18"/>
                <w:szCs w:val="18"/>
              </w:rPr>
              <w:t xml:space="preserve"> </w:t>
            </w:r>
            <w:r w:rsidRPr="0070788C" w:rsidR="00C86A50">
              <w:rPr>
                <w:rFonts w:ascii="Aptos" w:hAnsi="Aptos" w:cs="Arial"/>
                <w:sz w:val="18"/>
                <w:szCs w:val="18"/>
              </w:rPr>
              <w:t>- bitte weitere Unterscheidung in Fall 1, 2 oder 3</w:t>
            </w:r>
          </w:p>
        </w:tc>
      </w:tr>
    </w:tbl>
    <w:p w:rsidR="00F77086" w:rsidRDefault="00F77086" w14:paraId="4EB497EC" w14:textId="77777777"/>
    <w:p w:rsidR="00961393" w:rsidRDefault="00961393" w14:paraId="1E60848D" w14:textId="2F37FD04">
      <w:r>
        <w:br w:type="page"/>
      </w:r>
    </w:p>
    <w:tbl>
      <w:tblPr>
        <w:tblW w:w="1017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7230"/>
      </w:tblGrid>
      <w:tr w:rsidRPr="00C615D2" w:rsidR="0070788C" w:rsidTr="00961393" w14:paraId="38A78D96" w14:textId="77777777">
        <w:trPr>
          <w:trHeight w:val="867"/>
        </w:trPr>
        <w:tc>
          <w:tcPr>
            <w:tcW w:w="29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Pr="004500F7" w:rsidR="0070788C" w:rsidP="00BE3211" w:rsidRDefault="0070788C" w14:paraId="30259B8E" w14:textId="3C18CC40">
            <w:pPr>
              <w:spacing w:before="60" w:after="60"/>
              <w:rPr>
                <w:rFonts w:ascii="Aptos" w:hAnsi="Aptos" w:cs="Arial"/>
                <w:b/>
                <w:bCs/>
                <w:color w:val="072643"/>
                <w:sz w:val="18"/>
                <w:szCs w:val="18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</w:tcPr>
          <w:p w:rsidRPr="00181C71" w:rsidR="0070788C" w:rsidP="00181C71" w:rsidRDefault="00000000" w14:paraId="530C6A97" w14:textId="77777777">
            <w:pPr>
              <w:tabs>
                <w:tab w:val="left" w:pos="1455"/>
              </w:tabs>
              <w:spacing w:before="60" w:after="60"/>
              <w:rPr>
                <w:rFonts w:ascii="Aptos" w:hAnsi="Aptos" w:cs="Arial"/>
                <w:b/>
                <w:bCs/>
                <w:sz w:val="18"/>
                <w:szCs w:val="18"/>
              </w:rPr>
            </w:pPr>
            <w:sdt>
              <w:sdtPr>
                <w:rPr>
                  <w:rFonts w:ascii="Aptos" w:hAnsi="Aptos" w:cs="Arial"/>
                  <w:sz w:val="18"/>
                  <w:szCs w:val="18"/>
                </w:rPr>
                <w:id w:val="1810512103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Pr="008B3081" w:rsidR="0070788C">
                  <w:rPr>
                    <w:rFonts w:ascii="Aptos" w:hAnsi="Aptos" w:eastAsia="MS Gothic" w:cs="Arial"/>
                    <w:sz w:val="18"/>
                    <w:szCs w:val="18"/>
                  </w:rPr>
                  <w:t>☐</w:t>
                </w:r>
              </w:sdtContent>
            </w:sdt>
            <w:r w:rsidR="0070788C">
              <w:rPr>
                <w:rFonts w:ascii="Aptos" w:hAnsi="Aptos" w:cs="Arial"/>
                <w:sz w:val="18"/>
                <w:szCs w:val="18"/>
              </w:rPr>
              <w:t xml:space="preserve"> </w:t>
            </w:r>
            <w:r w:rsidRPr="00181C71" w:rsidR="0070788C">
              <w:rPr>
                <w:rFonts w:ascii="Aptos" w:hAnsi="Aptos" w:cs="Arial"/>
                <w:b/>
                <w:bCs/>
                <w:sz w:val="18"/>
                <w:szCs w:val="18"/>
                <w:u w:val="single"/>
              </w:rPr>
              <w:t>Fall 1:</w:t>
            </w:r>
            <w:r w:rsidRPr="00181C71" w:rsidR="0070788C">
              <w:rPr>
                <w:rFonts w:ascii="Aptos" w:hAnsi="Aptos" w:cs="Arial"/>
                <w:b/>
                <w:bCs/>
                <w:sz w:val="18"/>
                <w:szCs w:val="18"/>
              </w:rPr>
              <w:t xml:space="preserve"> Produkthersteller = verlängerte Werkbank des Antragstellers</w:t>
            </w:r>
          </w:p>
          <w:p w:rsidRPr="0070788C" w:rsidR="0070788C" w:rsidP="005C0E41" w:rsidRDefault="0070788C" w14:paraId="2F97DF38" w14:textId="155AAF86">
            <w:pPr>
              <w:pStyle w:val="Listenabsatz"/>
              <w:numPr>
                <w:ilvl w:val="0"/>
                <w:numId w:val="4"/>
              </w:numPr>
              <w:tabs>
                <w:tab w:val="left" w:pos="1455"/>
              </w:tabs>
              <w:spacing w:before="60" w:after="60"/>
              <w:ind w:left="459" w:hanging="283"/>
              <w:rPr>
                <w:rFonts w:ascii="Aptos" w:hAnsi="Aptos" w:cs="Arial"/>
                <w:b/>
                <w:bCs/>
                <w:sz w:val="18"/>
                <w:szCs w:val="18"/>
              </w:rPr>
            </w:pPr>
            <w:r w:rsidRPr="0070788C">
              <w:rPr>
                <w:rFonts w:ascii="Aptos" w:hAnsi="Aptos" w:cs="Arial"/>
                <w:sz w:val="18"/>
                <w:szCs w:val="18"/>
              </w:rPr>
              <w:t>Das Herstellwerk fungiert als „verlängerte Werkbank“ im Auftrag des Antragstellers.</w:t>
            </w:r>
          </w:p>
          <w:p w:rsidRPr="005B38FF" w:rsidR="0070788C" w:rsidP="005C0E41" w:rsidRDefault="0070788C" w14:paraId="3A76680D" w14:textId="77777777">
            <w:pPr>
              <w:pStyle w:val="Listenabsatz"/>
              <w:numPr>
                <w:ilvl w:val="0"/>
                <w:numId w:val="4"/>
              </w:numPr>
              <w:spacing w:before="60" w:after="60"/>
              <w:ind w:left="459" w:hanging="283"/>
              <w:rPr>
                <w:rFonts w:ascii="Aptos" w:hAnsi="Aptos" w:cs="Arial"/>
                <w:color w:val="072643"/>
                <w:sz w:val="18"/>
                <w:szCs w:val="18"/>
              </w:rPr>
            </w:pPr>
            <w:r w:rsidRPr="0070788C">
              <w:rPr>
                <w:rFonts w:ascii="Aptos" w:hAnsi="Aptos" w:cs="Arial"/>
                <w:sz w:val="18"/>
                <w:szCs w:val="18"/>
              </w:rPr>
              <w:t>Regelmäßige Überwachung und Zertifizierung des Herstellwerks durch die Kiwa.</w:t>
            </w:r>
          </w:p>
          <w:p w:rsidRPr="00C6337E" w:rsidR="005B38FF" w:rsidP="005B38FF" w:rsidRDefault="005B38FF" w14:paraId="06B5D7AD" w14:textId="77777777">
            <w:pPr>
              <w:spacing w:before="60" w:after="60"/>
              <w:rPr>
                <w:rFonts w:ascii="Aptos" w:hAnsi="Aptos" w:cs="Arial"/>
                <w:b/>
                <w:bCs/>
                <w:sz w:val="18"/>
                <w:szCs w:val="18"/>
                <w:u w:val="single"/>
              </w:rPr>
            </w:pPr>
            <w:r w:rsidRPr="00C6337E">
              <w:rPr>
                <w:rFonts w:ascii="Aptos" w:hAnsi="Aptos" w:cs="Arial"/>
                <w:b/>
                <w:bCs/>
                <w:sz w:val="18"/>
                <w:szCs w:val="18"/>
                <w:u w:val="single"/>
              </w:rPr>
              <w:t>Bitte beifügen:</w:t>
            </w:r>
          </w:p>
          <w:p w:rsidR="008E0739" w:rsidP="00CB2A0B" w:rsidRDefault="00000000" w14:paraId="4417BB26" w14:textId="46F9E1FD">
            <w:pPr>
              <w:pStyle w:val="Listenabsatz"/>
              <w:spacing w:before="60" w:after="60"/>
              <w:ind w:left="459"/>
              <w:rPr>
                <w:rFonts w:ascii="Aptos" w:hAnsi="Aptos" w:cs="Arial"/>
                <w:sz w:val="18"/>
                <w:szCs w:val="18"/>
              </w:rPr>
            </w:pPr>
            <w:sdt>
              <w:sdtPr>
                <w:rPr>
                  <w:rFonts w:ascii="Aptos" w:hAnsi="Aptos" w:cs="Arial"/>
                  <w:sz w:val="18"/>
                  <w:szCs w:val="18"/>
                </w:rPr>
                <w:id w:val="-1238158137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Pr="008E0739" w:rsidR="008E0739">
                  <w:rPr>
                    <w:rFonts w:ascii="Aptos" w:hAnsi="Aptos" w:eastAsia="MS Gothic" w:cs="Arial"/>
                    <w:sz w:val="18"/>
                    <w:szCs w:val="18"/>
                  </w:rPr>
                  <w:t>☐</w:t>
                </w:r>
              </w:sdtContent>
            </w:sdt>
            <w:r w:rsidR="008E0739">
              <w:rPr>
                <w:rFonts w:ascii="Aptos" w:hAnsi="Aptos" w:cs="Arial"/>
                <w:sz w:val="18"/>
                <w:szCs w:val="18"/>
              </w:rPr>
              <w:t xml:space="preserve"> </w:t>
            </w:r>
            <w:r w:rsidRPr="008E0739" w:rsidR="005B38FF">
              <w:rPr>
                <w:rFonts w:ascii="Aptos" w:hAnsi="Aptos" w:cs="Arial"/>
                <w:sz w:val="18"/>
                <w:szCs w:val="18"/>
              </w:rPr>
              <w:t xml:space="preserve">Vertrag „Antragssteller – Herstellwerk“ oder </w:t>
            </w:r>
          </w:p>
          <w:p w:rsidRPr="008E0739" w:rsidR="005B38FF" w:rsidP="00CB2A0B" w:rsidRDefault="00000000" w14:paraId="2DCD50F5" w14:textId="40CE3B90">
            <w:pPr>
              <w:pStyle w:val="Listenabsatz"/>
              <w:spacing w:before="60" w:after="60"/>
              <w:ind w:left="459"/>
              <w:rPr>
                <w:rFonts w:ascii="Aptos" w:hAnsi="Aptos" w:cs="Arial"/>
                <w:sz w:val="18"/>
                <w:szCs w:val="18"/>
              </w:rPr>
            </w:pPr>
            <w:sdt>
              <w:sdtPr>
                <w:rPr>
                  <w:rFonts w:ascii="Aptos" w:hAnsi="Aptos" w:cs="Arial"/>
                  <w:sz w:val="18"/>
                  <w:szCs w:val="18"/>
                </w:rPr>
                <w:id w:val="-166173553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Pr="008B3081" w:rsidR="008E0739">
                  <w:rPr>
                    <w:rFonts w:ascii="Aptos" w:hAnsi="Aptos" w:eastAsia="MS Gothic" w:cs="Arial"/>
                    <w:sz w:val="18"/>
                    <w:szCs w:val="18"/>
                  </w:rPr>
                  <w:t>☐</w:t>
                </w:r>
              </w:sdtContent>
            </w:sdt>
            <w:r w:rsidRPr="008E0739" w:rsidR="008E0739">
              <w:rPr>
                <w:rFonts w:ascii="Aptos" w:hAnsi="Aptos" w:cs="Arial"/>
                <w:sz w:val="18"/>
                <w:szCs w:val="18"/>
              </w:rPr>
              <w:t xml:space="preserve"> </w:t>
            </w:r>
            <w:r w:rsidRPr="008E0739" w:rsidR="005B38FF">
              <w:rPr>
                <w:rFonts w:ascii="Aptos" w:hAnsi="Aptos" w:cs="Arial"/>
                <w:sz w:val="18"/>
                <w:szCs w:val="18"/>
              </w:rPr>
              <w:t>Dokument, dass die Verbindung</w:t>
            </w:r>
            <w:r w:rsidR="008E0739">
              <w:rPr>
                <w:rFonts w:ascii="Aptos" w:hAnsi="Aptos" w:cs="Arial"/>
                <w:sz w:val="18"/>
                <w:szCs w:val="18"/>
              </w:rPr>
              <w:t xml:space="preserve"> „Antragsteller – Herstellwerk“</w:t>
            </w:r>
            <w:r w:rsidRPr="008E0739" w:rsidR="005B38FF">
              <w:rPr>
                <w:rFonts w:ascii="Aptos" w:hAnsi="Aptos" w:cs="Arial"/>
                <w:sz w:val="18"/>
                <w:szCs w:val="18"/>
              </w:rPr>
              <w:t xml:space="preserve"> erläutert</w:t>
            </w:r>
          </w:p>
        </w:tc>
      </w:tr>
      <w:tr w:rsidRPr="00C615D2" w:rsidR="0070788C" w:rsidTr="00961393" w14:paraId="60A22CD0" w14:textId="77777777">
        <w:trPr>
          <w:trHeight w:val="867"/>
        </w:trPr>
        <w:tc>
          <w:tcPr>
            <w:tcW w:w="29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Pr="004500F7" w:rsidR="0070788C" w:rsidP="00BE3211" w:rsidRDefault="0070788C" w14:paraId="280E6CD9" w14:textId="77777777">
            <w:pPr>
              <w:spacing w:before="60" w:after="60"/>
              <w:rPr>
                <w:rFonts w:ascii="Aptos" w:hAnsi="Aptos" w:cs="Arial"/>
                <w:b/>
                <w:bCs/>
                <w:color w:val="072643"/>
                <w:sz w:val="18"/>
                <w:szCs w:val="18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</w:tcPr>
          <w:p w:rsidRPr="00181C71" w:rsidR="0070788C" w:rsidP="00181C71" w:rsidRDefault="00000000" w14:paraId="45F71525" w14:textId="1FD27693">
            <w:pPr>
              <w:tabs>
                <w:tab w:val="left" w:pos="1455"/>
              </w:tabs>
              <w:spacing w:before="60" w:after="60"/>
              <w:rPr>
                <w:rFonts w:ascii="Aptos" w:hAnsi="Aptos" w:cs="Arial"/>
                <w:b/>
                <w:bCs/>
                <w:sz w:val="18"/>
                <w:szCs w:val="18"/>
              </w:rPr>
            </w:pPr>
            <w:sdt>
              <w:sdtPr>
                <w:rPr>
                  <w:rFonts w:ascii="Aptos" w:hAnsi="Aptos" w:cs="Arial"/>
                  <w:sz w:val="18"/>
                  <w:szCs w:val="18"/>
                </w:rPr>
                <w:id w:val="654568680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Pr="005B38FF" w:rsidR="0070788C">
                  <w:rPr>
                    <w:rFonts w:ascii="Aptos" w:hAnsi="Aptos" w:eastAsia="MS Gothic" w:cs="Arial"/>
                    <w:sz w:val="18"/>
                    <w:szCs w:val="18"/>
                  </w:rPr>
                  <w:t>☐</w:t>
                </w:r>
              </w:sdtContent>
            </w:sdt>
            <w:r w:rsidRPr="00181C71" w:rsidR="0070788C">
              <w:rPr>
                <w:rFonts w:ascii="Aptos" w:hAnsi="Aptos" w:cs="Arial"/>
                <w:sz w:val="18"/>
                <w:szCs w:val="18"/>
              </w:rPr>
              <w:t xml:space="preserve"> </w:t>
            </w:r>
            <w:r w:rsidRPr="00181C71" w:rsidR="0070788C">
              <w:rPr>
                <w:rFonts w:ascii="Aptos" w:hAnsi="Aptos" w:cs="Arial"/>
                <w:b/>
                <w:bCs/>
                <w:sz w:val="18"/>
                <w:szCs w:val="18"/>
                <w:u w:val="single"/>
              </w:rPr>
              <w:t>Fall 2:</w:t>
            </w:r>
            <w:r w:rsidRPr="00181C71" w:rsidR="0070788C">
              <w:rPr>
                <w:rFonts w:ascii="Aptos" w:hAnsi="Aptos" w:cs="Arial"/>
                <w:b/>
                <w:bCs/>
                <w:sz w:val="18"/>
                <w:szCs w:val="18"/>
              </w:rPr>
              <w:t xml:space="preserve"> Händler- bzw. Zweitzertifikat / Produkthersteller Kiwa-zertifiziert</w:t>
            </w:r>
          </w:p>
          <w:p w:rsidRPr="0070788C" w:rsidR="0070788C" w:rsidP="005C0E41" w:rsidRDefault="0070788C" w14:paraId="52CD9356" w14:textId="77777777">
            <w:pPr>
              <w:pStyle w:val="Listenabsatz"/>
              <w:numPr>
                <w:ilvl w:val="0"/>
                <w:numId w:val="4"/>
              </w:numPr>
              <w:tabs>
                <w:tab w:val="left" w:pos="1455"/>
              </w:tabs>
              <w:spacing w:before="60" w:after="60"/>
              <w:ind w:left="459" w:hanging="283"/>
              <w:rPr>
                <w:rFonts w:ascii="Aptos" w:hAnsi="Aptos" w:cs="Arial"/>
                <w:sz w:val="18"/>
                <w:szCs w:val="18"/>
              </w:rPr>
            </w:pPr>
            <w:r w:rsidRPr="0070788C">
              <w:rPr>
                <w:rFonts w:ascii="Aptos" w:hAnsi="Aptos" w:cs="Arial"/>
                <w:sz w:val="18"/>
                <w:szCs w:val="18"/>
              </w:rPr>
              <w:t>Der Antragssteller bezieht die Produkte von dem Herstellwerk und verkauft sie unter eigenem Firmen- und Produktnamen weiter („Händler- bzw. Zweitzertifikat“).</w:t>
            </w:r>
          </w:p>
          <w:p w:rsidRPr="0070788C" w:rsidR="0070788C" w:rsidP="005C0E41" w:rsidRDefault="0070788C" w14:paraId="087E962A" w14:textId="77777777">
            <w:pPr>
              <w:pStyle w:val="Listenabsatz"/>
              <w:numPr>
                <w:ilvl w:val="0"/>
                <w:numId w:val="4"/>
              </w:numPr>
              <w:tabs>
                <w:tab w:val="left" w:pos="1455"/>
              </w:tabs>
              <w:spacing w:before="60" w:after="60"/>
              <w:ind w:left="459" w:hanging="283"/>
              <w:rPr>
                <w:rFonts w:ascii="Aptos" w:hAnsi="Aptos" w:cs="Arial"/>
                <w:sz w:val="18"/>
                <w:szCs w:val="18"/>
              </w:rPr>
            </w:pPr>
            <w:r w:rsidRPr="0070788C">
              <w:rPr>
                <w:rFonts w:ascii="Aptos" w:hAnsi="Aptos" w:cs="Arial"/>
                <w:sz w:val="18"/>
                <w:szCs w:val="18"/>
              </w:rPr>
              <w:t>Der Produkthersteller hat für diese Produkte ein Zertifikat von der Kiwa.</w:t>
            </w:r>
          </w:p>
          <w:p w:rsidR="0070788C" w:rsidP="005C0E41" w:rsidRDefault="0070788C" w14:paraId="1E778CA8" w14:textId="77777777">
            <w:pPr>
              <w:pStyle w:val="Listenabsatz"/>
              <w:numPr>
                <w:ilvl w:val="0"/>
                <w:numId w:val="4"/>
              </w:numPr>
              <w:tabs>
                <w:tab w:val="left" w:pos="1455"/>
              </w:tabs>
              <w:spacing w:before="60" w:after="60"/>
              <w:ind w:left="459" w:hanging="283"/>
              <w:rPr>
                <w:rFonts w:ascii="Aptos" w:hAnsi="Aptos" w:cs="Arial"/>
                <w:sz w:val="18"/>
                <w:szCs w:val="18"/>
              </w:rPr>
            </w:pPr>
            <w:r w:rsidRPr="0070788C">
              <w:rPr>
                <w:rFonts w:ascii="Aptos" w:hAnsi="Aptos" w:cs="Arial"/>
                <w:sz w:val="18"/>
                <w:szCs w:val="18"/>
              </w:rPr>
              <w:t>Regelmäßige Überwachung und Zertifizierung des Herstellwerks durch die Kiwa.</w:t>
            </w:r>
          </w:p>
          <w:p w:rsidRPr="008E0739" w:rsidR="005B38FF" w:rsidP="005B38FF" w:rsidRDefault="005B38FF" w14:paraId="32A4DDF2" w14:textId="77777777">
            <w:pPr>
              <w:tabs>
                <w:tab w:val="left" w:pos="1455"/>
              </w:tabs>
              <w:spacing w:before="60" w:after="60"/>
              <w:rPr>
                <w:rFonts w:ascii="Aptos" w:hAnsi="Aptos" w:cs="Arial"/>
                <w:b/>
                <w:bCs/>
                <w:sz w:val="18"/>
                <w:szCs w:val="18"/>
                <w:u w:val="single"/>
              </w:rPr>
            </w:pPr>
            <w:r w:rsidRPr="008E0739">
              <w:rPr>
                <w:rFonts w:ascii="Aptos" w:hAnsi="Aptos" w:cs="Arial"/>
                <w:b/>
                <w:bCs/>
                <w:sz w:val="18"/>
                <w:szCs w:val="18"/>
                <w:u w:val="single"/>
              </w:rPr>
              <w:t>Bitte beifügen:</w:t>
            </w:r>
          </w:p>
          <w:p w:rsidRPr="008E0739" w:rsidR="005B38FF" w:rsidP="00B60CDA" w:rsidRDefault="00000000" w14:paraId="52B3DF46" w14:textId="019696CE">
            <w:pPr>
              <w:pStyle w:val="Listenabsatz"/>
              <w:tabs>
                <w:tab w:val="left" w:pos="1455"/>
              </w:tabs>
              <w:spacing w:before="60" w:after="60"/>
              <w:ind w:left="459"/>
              <w:rPr>
                <w:rFonts w:ascii="Aptos" w:hAnsi="Aptos" w:cs="Arial"/>
                <w:sz w:val="18"/>
                <w:szCs w:val="18"/>
              </w:rPr>
            </w:pPr>
            <w:sdt>
              <w:sdtPr>
                <w:rPr>
                  <w:rFonts w:ascii="Aptos" w:hAnsi="Aptos" w:cs="Arial"/>
                  <w:sz w:val="18"/>
                  <w:szCs w:val="18"/>
                </w:rPr>
                <w:id w:val="1323235558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="008E0739">
                  <w:rPr>
                    <w:rFonts w:hint="eastAsia" w:ascii="MS Gothic" w:hAnsi="MS Gothic" w:eastAsia="MS Gothic" w:cs="Arial"/>
                    <w:sz w:val="18"/>
                    <w:szCs w:val="18"/>
                  </w:rPr>
                  <w:t>☐</w:t>
                </w:r>
              </w:sdtContent>
            </w:sdt>
            <w:r w:rsidRPr="008E0739" w:rsidR="008E0739">
              <w:rPr>
                <w:rFonts w:ascii="Aptos" w:hAnsi="Aptos" w:cs="Arial"/>
                <w:sz w:val="18"/>
                <w:szCs w:val="18"/>
              </w:rPr>
              <w:t xml:space="preserve"> </w:t>
            </w:r>
            <w:r w:rsidRPr="008E0739" w:rsidR="005B38FF">
              <w:rPr>
                <w:rFonts w:ascii="Aptos" w:hAnsi="Aptos" w:cs="Arial"/>
                <w:sz w:val="18"/>
                <w:szCs w:val="18"/>
              </w:rPr>
              <w:t>Erlaubnis des Produktherstellers</w:t>
            </w:r>
          </w:p>
          <w:p w:rsidRPr="008E0739" w:rsidR="005B38FF" w:rsidP="00B60CDA" w:rsidRDefault="00000000" w14:paraId="5B271C1A" w14:textId="340FF4EE">
            <w:pPr>
              <w:pStyle w:val="Listenabsatz"/>
              <w:tabs>
                <w:tab w:val="left" w:pos="1455"/>
              </w:tabs>
              <w:spacing w:before="60" w:after="60"/>
              <w:ind w:left="459"/>
              <w:rPr>
                <w:rFonts w:ascii="Aptos" w:hAnsi="Aptos" w:cs="Arial"/>
                <w:sz w:val="18"/>
                <w:szCs w:val="18"/>
              </w:rPr>
            </w:pPr>
            <w:sdt>
              <w:sdtPr>
                <w:rPr>
                  <w:rFonts w:ascii="Aptos" w:hAnsi="Aptos" w:cs="Arial"/>
                  <w:sz w:val="18"/>
                  <w:szCs w:val="18"/>
                </w:rPr>
                <w:id w:val="306678024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="008E0739">
                  <w:rPr>
                    <w:rFonts w:hint="eastAsia" w:ascii="MS Gothic" w:hAnsi="MS Gothic" w:eastAsia="MS Gothic" w:cs="Arial"/>
                    <w:sz w:val="18"/>
                    <w:szCs w:val="18"/>
                  </w:rPr>
                  <w:t>☐</w:t>
                </w:r>
              </w:sdtContent>
            </w:sdt>
            <w:r w:rsidRPr="008E0739" w:rsidR="008E0739">
              <w:rPr>
                <w:rFonts w:ascii="Aptos" w:hAnsi="Aptos" w:cs="Arial"/>
                <w:sz w:val="18"/>
                <w:szCs w:val="18"/>
              </w:rPr>
              <w:t xml:space="preserve"> </w:t>
            </w:r>
            <w:r w:rsidRPr="008E0739" w:rsidR="005B38FF">
              <w:rPr>
                <w:rFonts w:ascii="Aptos" w:hAnsi="Aptos" w:cs="Arial"/>
                <w:sz w:val="18"/>
                <w:szCs w:val="18"/>
              </w:rPr>
              <w:t>Nachweis der Produktgleichheit</w:t>
            </w:r>
            <w:r w:rsidRPr="008E0739" w:rsidR="008E0739">
              <w:rPr>
                <w:rFonts w:ascii="Aptos" w:hAnsi="Aptos" w:cs="Arial"/>
                <w:sz w:val="18"/>
                <w:szCs w:val="18"/>
              </w:rPr>
              <w:t xml:space="preserve"> (Hersteller-</w:t>
            </w:r>
            <w:proofErr w:type="spellStart"/>
            <w:r w:rsidRPr="008E0739" w:rsidR="008E0739">
              <w:rPr>
                <w:rFonts w:ascii="Aptos" w:hAnsi="Aptos" w:cs="Arial"/>
                <w:sz w:val="18"/>
                <w:szCs w:val="18"/>
              </w:rPr>
              <w:t>Vertreibererklärung</w:t>
            </w:r>
            <w:proofErr w:type="spellEnd"/>
            <w:r w:rsidRPr="008E0739" w:rsidR="008E0739">
              <w:rPr>
                <w:rFonts w:ascii="Aptos" w:hAnsi="Aptos" w:cs="Arial"/>
                <w:sz w:val="18"/>
                <w:szCs w:val="18"/>
              </w:rPr>
              <w:t>)</w:t>
            </w:r>
          </w:p>
          <w:p w:rsidRPr="008E0739" w:rsidR="008E0739" w:rsidP="00B60CDA" w:rsidRDefault="00000000" w14:paraId="718AA170" w14:textId="3AD80496">
            <w:pPr>
              <w:pStyle w:val="Listenabsatz"/>
              <w:tabs>
                <w:tab w:val="left" w:pos="1455"/>
              </w:tabs>
              <w:spacing w:before="60" w:after="60"/>
              <w:ind w:left="459"/>
              <w:rPr>
                <w:rFonts w:ascii="Aptos" w:hAnsi="Aptos" w:cs="Arial"/>
                <w:sz w:val="18"/>
                <w:szCs w:val="18"/>
              </w:rPr>
            </w:pPr>
            <w:sdt>
              <w:sdtPr>
                <w:rPr>
                  <w:rFonts w:ascii="Aptos" w:hAnsi="Aptos" w:cs="Arial"/>
                  <w:sz w:val="18"/>
                  <w:szCs w:val="18"/>
                </w:rPr>
                <w:id w:val="-966279339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="008E0739">
                  <w:rPr>
                    <w:rFonts w:hint="eastAsia" w:ascii="MS Gothic" w:hAnsi="MS Gothic" w:eastAsia="MS Gothic" w:cs="Arial"/>
                    <w:sz w:val="18"/>
                    <w:szCs w:val="18"/>
                  </w:rPr>
                  <w:t>☐</w:t>
                </w:r>
              </w:sdtContent>
            </w:sdt>
            <w:r w:rsidRPr="008E0739" w:rsidR="008E0739">
              <w:rPr>
                <w:rFonts w:ascii="Aptos" w:hAnsi="Aptos" w:cs="Arial"/>
                <w:sz w:val="18"/>
                <w:szCs w:val="18"/>
              </w:rPr>
              <w:t xml:space="preserve"> Aktuelles Zertifikat des Produktherstellers</w:t>
            </w:r>
          </w:p>
          <w:p w:rsidRPr="008E0739" w:rsidR="008E0739" w:rsidP="00B60CDA" w:rsidRDefault="00000000" w14:paraId="4C728697" w14:textId="2DB967C6">
            <w:pPr>
              <w:pStyle w:val="Listenabsatz"/>
              <w:tabs>
                <w:tab w:val="left" w:pos="1455"/>
              </w:tabs>
              <w:spacing w:before="60" w:after="60"/>
              <w:ind w:left="459"/>
              <w:rPr>
                <w:rFonts w:ascii="Aptos" w:hAnsi="Aptos" w:cs="Arial"/>
                <w:sz w:val="18"/>
                <w:szCs w:val="18"/>
              </w:rPr>
            </w:pPr>
            <w:sdt>
              <w:sdtPr>
                <w:rPr>
                  <w:rFonts w:ascii="Aptos" w:hAnsi="Aptos" w:cs="Arial"/>
                  <w:sz w:val="18"/>
                  <w:szCs w:val="18"/>
                </w:rPr>
                <w:id w:val="409583055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="008E0739">
                  <w:rPr>
                    <w:rFonts w:hint="eastAsia" w:ascii="MS Gothic" w:hAnsi="MS Gothic" w:eastAsia="MS Gothic" w:cs="Arial"/>
                    <w:sz w:val="18"/>
                    <w:szCs w:val="18"/>
                  </w:rPr>
                  <w:t>☐</w:t>
                </w:r>
              </w:sdtContent>
            </w:sdt>
            <w:r w:rsidRPr="008E0739" w:rsidR="008E0739">
              <w:rPr>
                <w:rFonts w:ascii="Aptos" w:hAnsi="Aptos" w:cs="Arial"/>
                <w:sz w:val="18"/>
                <w:szCs w:val="18"/>
              </w:rPr>
              <w:t xml:space="preserve"> Letzter Inspektionsbericht (z.B. von Kiwa oder dritter Stelle)</w:t>
            </w:r>
          </w:p>
        </w:tc>
      </w:tr>
      <w:tr w:rsidRPr="00C615D2" w:rsidR="008B3081" w:rsidTr="006A7125" w14:paraId="4C2F6437" w14:textId="77777777">
        <w:trPr>
          <w:trHeight w:val="867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Pr="004500F7" w:rsidR="008B3081" w:rsidP="00BE3211" w:rsidRDefault="008B3081" w14:paraId="5A580FC0" w14:textId="77777777">
            <w:pPr>
              <w:spacing w:before="60" w:after="60"/>
              <w:rPr>
                <w:rFonts w:ascii="Aptos" w:hAnsi="Aptos" w:cs="Arial"/>
                <w:b/>
                <w:bCs/>
                <w:color w:val="072643"/>
                <w:sz w:val="18"/>
                <w:szCs w:val="18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</w:tcPr>
          <w:p w:rsidRPr="00181C71" w:rsidR="00181C71" w:rsidP="00181C71" w:rsidRDefault="00000000" w14:paraId="75BD761D" w14:textId="72E0FC8E">
            <w:pPr>
              <w:spacing w:before="60" w:after="60"/>
              <w:rPr>
                <w:rFonts w:ascii="Aptos" w:hAnsi="Aptos" w:cs="Arial"/>
                <w:b/>
                <w:bCs/>
                <w:sz w:val="18"/>
                <w:szCs w:val="18"/>
              </w:rPr>
            </w:pPr>
            <w:sdt>
              <w:sdtPr>
                <w:rPr>
                  <w:rFonts w:ascii="Aptos" w:hAnsi="Aptos" w:cs="Arial"/>
                  <w:sz w:val="18"/>
                  <w:szCs w:val="18"/>
                </w:rPr>
                <w:id w:val="-1035729123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Pr="005B38FF" w:rsidR="005B38FF">
                  <w:rPr>
                    <w:rFonts w:ascii="Aptos" w:hAnsi="Aptos" w:eastAsia="MS Gothic" w:cs="Arial"/>
                    <w:sz w:val="18"/>
                    <w:szCs w:val="18"/>
                  </w:rPr>
                  <w:t>☐</w:t>
                </w:r>
              </w:sdtContent>
            </w:sdt>
            <w:r w:rsidR="00181C71">
              <w:rPr>
                <w:rFonts w:ascii="Aptos" w:hAnsi="Aptos" w:cs="Arial"/>
                <w:sz w:val="18"/>
                <w:szCs w:val="18"/>
              </w:rPr>
              <w:t xml:space="preserve"> </w:t>
            </w:r>
            <w:r w:rsidRPr="0070788C" w:rsidR="0070788C">
              <w:rPr>
                <w:rFonts w:ascii="Aptos" w:hAnsi="Aptos" w:cs="Arial"/>
                <w:b/>
                <w:bCs/>
                <w:sz w:val="18"/>
                <w:szCs w:val="18"/>
                <w:u w:val="single"/>
              </w:rPr>
              <w:t>Fall 3:</w:t>
            </w:r>
            <w:r w:rsidRPr="0070788C" w:rsidR="0070788C">
              <w:rPr>
                <w:rFonts w:ascii="Aptos" w:hAnsi="Aptos" w:cs="Arial"/>
                <w:b/>
                <w:bCs/>
                <w:sz w:val="18"/>
                <w:szCs w:val="18"/>
              </w:rPr>
              <w:t xml:space="preserve"> </w:t>
            </w:r>
            <w:r w:rsidRPr="0070788C" w:rsidR="00181C71">
              <w:rPr>
                <w:rFonts w:ascii="Aptos" w:hAnsi="Aptos" w:cs="Arial"/>
                <w:b/>
                <w:bCs/>
                <w:sz w:val="18"/>
                <w:szCs w:val="18"/>
              </w:rPr>
              <w:t>Händler</w:t>
            </w:r>
            <w:r w:rsidRPr="00181C71" w:rsidR="00181C71">
              <w:rPr>
                <w:rFonts w:ascii="Aptos" w:hAnsi="Aptos" w:cs="Arial"/>
                <w:b/>
                <w:bCs/>
                <w:sz w:val="18"/>
                <w:szCs w:val="18"/>
              </w:rPr>
              <w:t xml:space="preserve">- bzw. Zweitzertifikat / Produkthersteller </w:t>
            </w:r>
            <w:r w:rsidRPr="00181C71" w:rsidR="00181C71">
              <w:rPr>
                <w:rFonts w:ascii="Aptos" w:hAnsi="Aptos" w:cs="Arial"/>
                <w:b/>
                <w:bCs/>
                <w:sz w:val="18"/>
                <w:szCs w:val="18"/>
                <w:u w:val="single"/>
              </w:rPr>
              <w:t>nicht</w:t>
            </w:r>
            <w:r w:rsidRPr="00181C71" w:rsidR="00181C71">
              <w:rPr>
                <w:rFonts w:ascii="Aptos" w:hAnsi="Aptos" w:cs="Arial"/>
                <w:b/>
                <w:bCs/>
                <w:sz w:val="18"/>
                <w:szCs w:val="18"/>
              </w:rPr>
              <w:t xml:space="preserve"> Kiwa-zertifiziert</w:t>
            </w:r>
          </w:p>
          <w:p w:rsidRPr="0070788C" w:rsidR="00181C71" w:rsidP="005C0E41" w:rsidRDefault="00181C71" w14:paraId="1D21A298" w14:textId="77777777">
            <w:pPr>
              <w:pStyle w:val="Listenabsatz"/>
              <w:numPr>
                <w:ilvl w:val="0"/>
                <w:numId w:val="4"/>
              </w:numPr>
              <w:tabs>
                <w:tab w:val="left" w:pos="1455"/>
              </w:tabs>
              <w:spacing w:before="60" w:after="60"/>
              <w:ind w:left="459" w:hanging="283"/>
              <w:rPr>
                <w:rFonts w:ascii="Aptos" w:hAnsi="Aptos" w:cs="Arial"/>
                <w:sz w:val="18"/>
                <w:szCs w:val="18"/>
              </w:rPr>
            </w:pPr>
            <w:r w:rsidRPr="0070788C">
              <w:rPr>
                <w:rFonts w:ascii="Aptos" w:hAnsi="Aptos" w:cs="Arial"/>
                <w:sz w:val="18"/>
                <w:szCs w:val="18"/>
              </w:rPr>
              <w:t>Der Antragsteller bezieht die Produkte von dem Herstellwerk und verkauft sie unter eigenem Firmen- und Produktnamen weiter (Händler- bzw. Zweitzertifikat).</w:t>
            </w:r>
          </w:p>
          <w:p w:rsidRPr="0070788C" w:rsidR="00181C71" w:rsidP="005C0E41" w:rsidRDefault="00181C71" w14:paraId="7C3719E7" w14:textId="77777777">
            <w:pPr>
              <w:pStyle w:val="Listenabsatz"/>
              <w:numPr>
                <w:ilvl w:val="0"/>
                <w:numId w:val="4"/>
              </w:numPr>
              <w:tabs>
                <w:tab w:val="left" w:pos="1455"/>
              </w:tabs>
              <w:spacing w:before="60" w:after="60"/>
              <w:ind w:left="459" w:hanging="283"/>
              <w:rPr>
                <w:rFonts w:ascii="Aptos" w:hAnsi="Aptos" w:cs="Arial"/>
                <w:sz w:val="18"/>
                <w:szCs w:val="18"/>
              </w:rPr>
            </w:pPr>
            <w:r w:rsidRPr="0070788C">
              <w:rPr>
                <w:rFonts w:ascii="Aptos" w:hAnsi="Aptos" w:cs="Arial"/>
                <w:sz w:val="18"/>
                <w:szCs w:val="18"/>
              </w:rPr>
              <w:t xml:space="preserve">Der Produkthersteller hat für diese Produkte ein Zertifikat von einer  </w:t>
            </w:r>
            <w:r w:rsidRPr="0070788C">
              <w:rPr>
                <w:rFonts w:ascii="Aptos" w:hAnsi="Aptos" w:cs="Arial"/>
                <w:sz w:val="18"/>
                <w:szCs w:val="18"/>
              </w:rPr>
              <w:br/>
              <w:t xml:space="preserve">anderen geeigneten Zertifizierungsstelle (z. B. </w:t>
            </w:r>
            <w:proofErr w:type="spellStart"/>
            <w:r w:rsidRPr="0070788C">
              <w:rPr>
                <w:rFonts w:ascii="Aptos" w:hAnsi="Aptos" w:cs="Arial"/>
                <w:sz w:val="18"/>
                <w:szCs w:val="18"/>
              </w:rPr>
              <w:t>Notified</w:t>
            </w:r>
            <w:proofErr w:type="spellEnd"/>
            <w:r w:rsidRPr="0070788C">
              <w:rPr>
                <w:rFonts w:ascii="Aptos" w:hAnsi="Aptos" w:cs="Arial"/>
                <w:sz w:val="18"/>
                <w:szCs w:val="18"/>
              </w:rPr>
              <w:t xml:space="preserve"> Body).</w:t>
            </w:r>
          </w:p>
          <w:p w:rsidRPr="008E0739" w:rsidR="00181C71" w:rsidP="005C0E41" w:rsidRDefault="00181C71" w14:paraId="19B83710" w14:textId="77777777">
            <w:pPr>
              <w:pStyle w:val="Listenabsatz"/>
              <w:numPr>
                <w:ilvl w:val="0"/>
                <w:numId w:val="4"/>
              </w:numPr>
              <w:tabs>
                <w:tab w:val="left" w:pos="1455"/>
              </w:tabs>
              <w:spacing w:before="60" w:after="60"/>
              <w:ind w:left="459" w:hanging="283"/>
              <w:rPr>
                <w:rFonts w:ascii="Aptos" w:hAnsi="Aptos" w:cs="Arial"/>
                <w:sz w:val="16"/>
                <w:szCs w:val="16"/>
              </w:rPr>
            </w:pPr>
            <w:r w:rsidRPr="0070788C">
              <w:rPr>
                <w:rFonts w:ascii="Aptos" w:hAnsi="Aptos" w:cs="Arial"/>
                <w:sz w:val="18"/>
                <w:szCs w:val="18"/>
              </w:rPr>
              <w:t>Regelmäßige Überwachung und Zertifizierung</w:t>
            </w:r>
            <w:r w:rsidRPr="0070788C" w:rsidDel="002E605D">
              <w:rPr>
                <w:rFonts w:ascii="Aptos" w:hAnsi="Aptos" w:cs="Arial"/>
                <w:sz w:val="18"/>
                <w:szCs w:val="18"/>
              </w:rPr>
              <w:t xml:space="preserve"> </w:t>
            </w:r>
            <w:r w:rsidRPr="0070788C">
              <w:rPr>
                <w:rFonts w:ascii="Aptos" w:hAnsi="Aptos" w:cs="Arial"/>
                <w:sz w:val="18"/>
                <w:szCs w:val="18"/>
              </w:rPr>
              <w:t>des Herstellwerks durch die andere Stelle.</w:t>
            </w:r>
          </w:p>
          <w:p w:rsidRPr="008E0739" w:rsidR="008E0739" w:rsidP="008E0739" w:rsidRDefault="008E0739" w14:paraId="0A456877" w14:textId="77777777">
            <w:pPr>
              <w:tabs>
                <w:tab w:val="left" w:pos="1455"/>
              </w:tabs>
              <w:spacing w:before="60" w:after="60"/>
              <w:rPr>
                <w:rFonts w:ascii="Aptos" w:hAnsi="Aptos" w:cs="Arial"/>
                <w:b/>
                <w:bCs/>
                <w:sz w:val="18"/>
                <w:szCs w:val="18"/>
                <w:u w:val="single"/>
              </w:rPr>
            </w:pPr>
            <w:r w:rsidRPr="008E0739">
              <w:rPr>
                <w:rFonts w:ascii="Aptos" w:hAnsi="Aptos" w:cs="Arial"/>
                <w:b/>
                <w:bCs/>
                <w:sz w:val="18"/>
                <w:szCs w:val="18"/>
                <w:u w:val="single"/>
              </w:rPr>
              <w:t>Bitte beifügen:</w:t>
            </w:r>
          </w:p>
          <w:p w:rsidRPr="008E0739" w:rsidR="008E0739" w:rsidP="00B60CDA" w:rsidRDefault="00000000" w14:paraId="23C5507C" w14:textId="7DCF0A5C">
            <w:pPr>
              <w:pStyle w:val="Listenabsatz"/>
              <w:tabs>
                <w:tab w:val="left" w:pos="1455"/>
              </w:tabs>
              <w:spacing w:before="60" w:after="60"/>
              <w:ind w:left="459"/>
              <w:rPr>
                <w:rFonts w:ascii="Aptos" w:hAnsi="Aptos" w:cs="Arial"/>
                <w:sz w:val="18"/>
                <w:szCs w:val="18"/>
              </w:rPr>
            </w:pPr>
            <w:sdt>
              <w:sdtPr>
                <w:rPr>
                  <w:rFonts w:ascii="Aptos" w:hAnsi="Aptos" w:cs="Arial"/>
                  <w:sz w:val="18"/>
                  <w:szCs w:val="18"/>
                </w:rPr>
                <w:id w:val="1736516653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="00A911C8">
                  <w:rPr>
                    <w:rFonts w:hint="eastAsia" w:ascii="MS Gothic" w:hAnsi="MS Gothic" w:eastAsia="MS Gothic" w:cs="Arial"/>
                    <w:sz w:val="18"/>
                    <w:szCs w:val="18"/>
                  </w:rPr>
                  <w:t>☐</w:t>
                </w:r>
              </w:sdtContent>
            </w:sdt>
            <w:r w:rsidRPr="008E0739" w:rsidR="008E0739">
              <w:rPr>
                <w:rFonts w:ascii="Aptos" w:hAnsi="Aptos" w:cs="Arial"/>
                <w:sz w:val="18"/>
                <w:szCs w:val="18"/>
              </w:rPr>
              <w:t xml:space="preserve"> Erlaubnis des Produktherstellers</w:t>
            </w:r>
          </w:p>
          <w:p w:rsidRPr="008E0739" w:rsidR="008E0739" w:rsidP="00B60CDA" w:rsidRDefault="00000000" w14:paraId="63AD61D0" w14:textId="22B518E3">
            <w:pPr>
              <w:pStyle w:val="Listenabsatz"/>
              <w:tabs>
                <w:tab w:val="left" w:pos="1455"/>
              </w:tabs>
              <w:spacing w:before="60" w:after="60"/>
              <w:ind w:left="459"/>
              <w:rPr>
                <w:rFonts w:ascii="Aptos" w:hAnsi="Aptos" w:cs="Arial"/>
                <w:sz w:val="18"/>
                <w:szCs w:val="18"/>
              </w:rPr>
            </w:pPr>
            <w:sdt>
              <w:sdtPr>
                <w:rPr>
                  <w:rFonts w:ascii="Aptos" w:hAnsi="Aptos" w:cs="Arial"/>
                  <w:sz w:val="18"/>
                  <w:szCs w:val="18"/>
                </w:rPr>
                <w:id w:val="-1131169879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="008E0739">
                  <w:rPr>
                    <w:rFonts w:hint="eastAsia" w:ascii="MS Gothic" w:hAnsi="MS Gothic" w:eastAsia="MS Gothic" w:cs="Arial"/>
                    <w:sz w:val="18"/>
                    <w:szCs w:val="18"/>
                  </w:rPr>
                  <w:t>☐</w:t>
                </w:r>
              </w:sdtContent>
            </w:sdt>
            <w:r w:rsidRPr="008E0739" w:rsidR="008E0739">
              <w:rPr>
                <w:rFonts w:ascii="Aptos" w:hAnsi="Aptos" w:cs="Arial"/>
                <w:sz w:val="18"/>
                <w:szCs w:val="18"/>
              </w:rPr>
              <w:t xml:space="preserve"> Nachweis der Produktgleichheit (Hersteller-</w:t>
            </w:r>
            <w:proofErr w:type="spellStart"/>
            <w:r w:rsidRPr="008E0739" w:rsidR="008E0739">
              <w:rPr>
                <w:rFonts w:ascii="Aptos" w:hAnsi="Aptos" w:cs="Arial"/>
                <w:sz w:val="18"/>
                <w:szCs w:val="18"/>
              </w:rPr>
              <w:t>Vertreibererklärung</w:t>
            </w:r>
            <w:proofErr w:type="spellEnd"/>
            <w:r w:rsidRPr="008E0739" w:rsidR="008E0739">
              <w:rPr>
                <w:rFonts w:ascii="Aptos" w:hAnsi="Aptos" w:cs="Arial"/>
                <w:sz w:val="18"/>
                <w:szCs w:val="18"/>
              </w:rPr>
              <w:t>)</w:t>
            </w:r>
          </w:p>
          <w:p w:rsidR="008E0739" w:rsidP="00B60CDA" w:rsidRDefault="00000000" w14:paraId="37020F66" w14:textId="040C2EF3">
            <w:pPr>
              <w:pStyle w:val="Listenabsatz"/>
              <w:tabs>
                <w:tab w:val="left" w:pos="1455"/>
              </w:tabs>
              <w:spacing w:before="60" w:after="60"/>
              <w:ind w:left="459"/>
              <w:rPr>
                <w:rFonts w:ascii="Aptos" w:hAnsi="Aptos" w:cs="Arial"/>
                <w:sz w:val="18"/>
                <w:szCs w:val="18"/>
              </w:rPr>
            </w:pPr>
            <w:sdt>
              <w:sdtPr>
                <w:rPr>
                  <w:rFonts w:ascii="Aptos" w:hAnsi="Aptos" w:cs="Arial"/>
                  <w:sz w:val="18"/>
                  <w:szCs w:val="18"/>
                </w:rPr>
                <w:id w:val="2128345218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="008E0739">
                  <w:rPr>
                    <w:rFonts w:hint="eastAsia" w:ascii="MS Gothic" w:hAnsi="MS Gothic" w:eastAsia="MS Gothic" w:cs="Arial"/>
                    <w:sz w:val="18"/>
                    <w:szCs w:val="18"/>
                  </w:rPr>
                  <w:t>☐</w:t>
                </w:r>
              </w:sdtContent>
            </w:sdt>
            <w:r w:rsidRPr="008E0739" w:rsidR="008E0739">
              <w:rPr>
                <w:rFonts w:ascii="Aptos" w:hAnsi="Aptos" w:cs="Arial"/>
                <w:sz w:val="18"/>
                <w:szCs w:val="18"/>
              </w:rPr>
              <w:t xml:space="preserve"> Aktuelles Zertifikat des Produktherstellers</w:t>
            </w:r>
          </w:p>
          <w:p w:rsidRPr="008E0739" w:rsidR="008E0739" w:rsidP="00B60CDA" w:rsidRDefault="00000000" w14:paraId="7F6120AC" w14:textId="149CA06F">
            <w:pPr>
              <w:pStyle w:val="Listenabsatz"/>
              <w:tabs>
                <w:tab w:val="left" w:pos="1455"/>
              </w:tabs>
              <w:spacing w:before="60" w:after="60"/>
              <w:ind w:left="459"/>
              <w:rPr>
                <w:rFonts w:ascii="Aptos" w:hAnsi="Aptos" w:cs="Arial"/>
                <w:sz w:val="16"/>
                <w:szCs w:val="16"/>
              </w:rPr>
            </w:pPr>
            <w:sdt>
              <w:sdtPr>
                <w:rPr>
                  <w:rFonts w:ascii="Aptos" w:hAnsi="Aptos" w:cs="Arial"/>
                  <w:sz w:val="18"/>
                  <w:szCs w:val="18"/>
                </w:rPr>
                <w:id w:val="1873799318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="008E0739">
                  <w:rPr>
                    <w:rFonts w:hint="eastAsia" w:ascii="MS Gothic" w:hAnsi="MS Gothic" w:eastAsia="MS Gothic" w:cs="Arial"/>
                    <w:sz w:val="18"/>
                    <w:szCs w:val="18"/>
                  </w:rPr>
                  <w:t>☐</w:t>
                </w:r>
              </w:sdtContent>
            </w:sdt>
            <w:r w:rsidRPr="008E0739" w:rsidR="008E0739">
              <w:rPr>
                <w:rFonts w:ascii="Aptos" w:hAnsi="Aptos" w:cs="Arial"/>
                <w:sz w:val="18"/>
                <w:szCs w:val="18"/>
              </w:rPr>
              <w:t xml:space="preserve"> Letzter Inspektionsbericht (z.B. von Kiwa oder dritter Stelle)</w:t>
            </w:r>
          </w:p>
        </w:tc>
      </w:tr>
      <w:tr w:rsidRPr="00C615D2" w:rsidR="008B3081" w:rsidTr="006A7125" w14:paraId="7D191440" w14:textId="77777777">
        <w:trPr>
          <w:trHeight w:val="867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Pr="00C6337E" w:rsidR="00181C71" w:rsidP="00BE3211" w:rsidRDefault="0070788C" w14:paraId="7EBBBBF2" w14:textId="3895326C">
            <w:pPr>
              <w:spacing w:before="60" w:after="60"/>
              <w:rPr>
                <w:rFonts w:ascii="Aptos" w:hAnsi="Aptos" w:cs="Arial"/>
                <w:b/>
                <w:bCs/>
                <w:sz w:val="18"/>
                <w:szCs w:val="18"/>
              </w:rPr>
            </w:pPr>
            <w:r w:rsidRPr="00C6337E">
              <w:rPr>
                <w:rFonts w:ascii="Aptos" w:hAnsi="Aptos" w:cs="Arial"/>
                <w:b/>
                <w:bCs/>
                <w:sz w:val="18"/>
                <w:szCs w:val="18"/>
              </w:rPr>
              <w:t>Für Händler/ Importeure</w:t>
            </w:r>
          </w:p>
          <w:p w:rsidRPr="00C6337E" w:rsidR="0070788C" w:rsidP="00BE3211" w:rsidRDefault="0070788C" w14:paraId="3DE0F735" w14:textId="015F1AD6">
            <w:pPr>
              <w:spacing w:before="60" w:after="60"/>
              <w:rPr>
                <w:rFonts w:ascii="Aptos" w:hAnsi="Aptos" w:cs="Arial"/>
                <w:sz w:val="18"/>
                <w:szCs w:val="18"/>
              </w:rPr>
            </w:pPr>
            <w:r w:rsidRPr="00C6337E">
              <w:rPr>
                <w:rFonts w:ascii="Aptos" w:hAnsi="Aptos" w:cs="Arial"/>
                <w:sz w:val="18"/>
                <w:szCs w:val="18"/>
              </w:rPr>
              <w:t>Fälle 2, 3</w:t>
            </w: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</w:tcPr>
          <w:p w:rsidRPr="0070788C" w:rsidR="0070788C" w:rsidP="0070788C" w:rsidRDefault="00000000" w14:paraId="4136DD77" w14:textId="33F6B5E4">
            <w:pPr>
              <w:spacing w:before="60"/>
              <w:rPr>
                <w:rFonts w:ascii="Aptos" w:hAnsi="Aptos" w:cs="Arial"/>
                <w:sz w:val="18"/>
                <w:szCs w:val="18"/>
                <w:u w:val="single"/>
              </w:rPr>
            </w:pPr>
            <w:sdt>
              <w:sdtPr>
                <w:rPr>
                  <w:rFonts w:ascii="Aptos" w:hAnsi="Aptos" w:cs="Arial"/>
                  <w:sz w:val="18"/>
                  <w:szCs w:val="18"/>
                </w:rPr>
                <w:id w:val="-1029184012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Pr="005B38FF" w:rsidR="0070788C">
                  <w:rPr>
                    <w:rFonts w:ascii="Aptos" w:hAnsi="Aptos" w:eastAsia="MS Gothic" w:cs="Arial"/>
                    <w:sz w:val="18"/>
                    <w:szCs w:val="18"/>
                  </w:rPr>
                  <w:t>☐</w:t>
                </w:r>
              </w:sdtContent>
            </w:sdt>
            <w:r w:rsidRPr="0070788C" w:rsidR="0070788C">
              <w:rPr>
                <w:rFonts w:ascii="Aptos" w:hAnsi="Aptos" w:cs="Arial"/>
                <w:sz w:val="18"/>
                <w:szCs w:val="18"/>
              </w:rPr>
              <w:t xml:space="preserve"> </w:t>
            </w:r>
            <w:r w:rsidRPr="0070788C" w:rsidR="0070788C">
              <w:rPr>
                <w:rFonts w:ascii="Aptos" w:hAnsi="Aptos" w:cs="Arial"/>
                <w:b/>
                <w:bCs/>
                <w:sz w:val="18"/>
                <w:szCs w:val="18"/>
              </w:rPr>
              <w:t>Bestätigung nach Art. 13,14 BauPVO</w:t>
            </w:r>
          </w:p>
          <w:p w:rsidRPr="0070788C" w:rsidR="008B3081" w:rsidP="005C0E41" w:rsidRDefault="0070788C" w14:paraId="7A78887D" w14:textId="1855379C">
            <w:pPr>
              <w:pStyle w:val="Listenabsatz"/>
              <w:numPr>
                <w:ilvl w:val="0"/>
                <w:numId w:val="4"/>
              </w:numPr>
              <w:tabs>
                <w:tab w:val="left" w:pos="1455"/>
              </w:tabs>
              <w:spacing w:before="60" w:after="60"/>
              <w:ind w:left="459" w:hanging="283"/>
              <w:rPr>
                <w:rFonts w:ascii="Aptos" w:hAnsi="Aptos" w:cs="Arial"/>
                <w:color w:val="072643"/>
                <w:sz w:val="16"/>
                <w:szCs w:val="16"/>
              </w:rPr>
            </w:pPr>
            <w:r w:rsidRPr="0070788C">
              <w:rPr>
                <w:rFonts w:ascii="Aptos" w:hAnsi="Aptos" w:cs="Arial"/>
                <w:sz w:val="18"/>
                <w:szCs w:val="18"/>
              </w:rPr>
              <w:t xml:space="preserve">Der Händler stellt </w:t>
            </w:r>
            <w:r w:rsidR="008E0739">
              <w:rPr>
                <w:rFonts w:ascii="Aptos" w:hAnsi="Aptos" w:cs="Arial"/>
                <w:sz w:val="18"/>
                <w:szCs w:val="18"/>
              </w:rPr>
              <w:t xml:space="preserve">hiermit </w:t>
            </w:r>
            <w:r w:rsidRPr="0070788C">
              <w:rPr>
                <w:rFonts w:ascii="Aptos" w:hAnsi="Aptos" w:cs="Arial"/>
                <w:sz w:val="18"/>
                <w:szCs w:val="18"/>
              </w:rPr>
              <w:t>sicher, dass die Lagerungs- oder Transportbedingungen die Konformität des Bauprodukts mit der Leistungserklärung und die Einhaltung sonstiger nach dieser Verordnung geltender Anforderungen nicht beeinträchtigt.</w:t>
            </w:r>
          </w:p>
        </w:tc>
      </w:tr>
      <w:tr w:rsidRPr="004500F7" w:rsidR="000E4561" w:rsidTr="0097792B" w14:paraId="0B05370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701"/>
        </w:trPr>
        <w:tc>
          <w:tcPr>
            <w:tcW w:w="2943" w:type="dxa"/>
          </w:tcPr>
          <w:p w:rsidRPr="00C6337E" w:rsidR="000E4561" w:rsidP="000E4561" w:rsidRDefault="000E4561" w14:paraId="4030B09E" w14:textId="54EB729F">
            <w:pPr>
              <w:spacing w:before="60" w:after="60"/>
              <w:rPr>
                <w:rFonts w:ascii="Aptos" w:hAnsi="Aptos" w:cs="Arial"/>
                <w:b/>
                <w:bCs/>
                <w:sz w:val="18"/>
                <w:szCs w:val="18"/>
              </w:rPr>
            </w:pPr>
            <w:r w:rsidRPr="00C6337E">
              <w:rPr>
                <w:rFonts w:ascii="Aptos" w:hAnsi="Aptos" w:cs="Arial"/>
                <w:b/>
                <w:bCs/>
                <w:sz w:val="18"/>
                <w:szCs w:val="18"/>
              </w:rPr>
              <w:t>Zuerkennung GS-Zeichen</w:t>
            </w:r>
          </w:p>
        </w:tc>
        <w:tc>
          <w:tcPr>
            <w:tcW w:w="7230" w:type="dxa"/>
          </w:tcPr>
          <w:p w:rsidRPr="00CD6084" w:rsidR="000E4561" w:rsidP="000E4561" w:rsidRDefault="00000000" w14:paraId="6799302D" w14:textId="77777777">
            <w:pPr>
              <w:spacing w:before="60"/>
              <w:rPr>
                <w:rFonts w:ascii="Aptos" w:hAnsi="Aptos" w:cs="Arial"/>
                <w:b/>
                <w:bCs/>
                <w:sz w:val="18"/>
                <w:szCs w:val="18"/>
              </w:rPr>
            </w:pPr>
            <w:sdt>
              <w:sdtPr>
                <w:rPr>
                  <w:rFonts w:ascii="Aptos" w:hAnsi="Aptos" w:cs="Arial"/>
                  <w:sz w:val="18"/>
                  <w:szCs w:val="18"/>
                </w:rPr>
                <w:id w:val="-621532976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Pr="00CD6084" w:rsidR="000E4561">
                  <w:rPr>
                    <w:rFonts w:hint="eastAsia" w:ascii="MS Gothic" w:hAnsi="MS Gothic" w:eastAsia="MS Gothic" w:cs="Arial"/>
                    <w:sz w:val="18"/>
                    <w:szCs w:val="18"/>
                  </w:rPr>
                  <w:t>☐</w:t>
                </w:r>
              </w:sdtContent>
            </w:sdt>
            <w:r w:rsidRPr="00CD6084" w:rsidR="000E4561">
              <w:rPr>
                <w:rFonts w:ascii="Aptos" w:hAnsi="Aptos" w:cs="Arial"/>
                <w:sz w:val="18"/>
                <w:szCs w:val="18"/>
              </w:rPr>
              <w:t xml:space="preserve"> </w:t>
            </w:r>
            <w:r w:rsidRPr="00CD6084" w:rsidR="000E4561">
              <w:rPr>
                <w:rFonts w:ascii="Aptos" w:hAnsi="Aptos" w:cs="Arial"/>
                <w:b/>
                <w:bCs/>
                <w:sz w:val="18"/>
                <w:szCs w:val="18"/>
              </w:rPr>
              <w:t>Bestätigung nach §20 ProdSG:2021</w:t>
            </w:r>
          </w:p>
          <w:p w:rsidRPr="00CD6084" w:rsidR="000E4561" w:rsidP="000E4561" w:rsidRDefault="000E4561" w14:paraId="26F473A5" w14:textId="7ADA1632">
            <w:pPr>
              <w:spacing w:before="60" w:after="120"/>
              <w:rPr>
                <w:rFonts w:ascii="Aptos" w:hAnsi="Aptos" w:cs="Arial"/>
                <w:bCs/>
                <w:color w:val="072643"/>
                <w:sz w:val="18"/>
                <w:szCs w:val="18"/>
              </w:rPr>
            </w:pPr>
            <w:r w:rsidRPr="00CD6084">
              <w:rPr>
                <w:rFonts w:ascii="Aptos" w:hAnsi="Aptos" w:cs="Arial"/>
                <w:sz w:val="18"/>
                <w:szCs w:val="18"/>
              </w:rPr>
              <w:t>Einhaltung der Pflichten des Herstellers und der Importeure §24 ProdSG:2021</w:t>
            </w:r>
          </w:p>
        </w:tc>
      </w:tr>
      <w:tr w:rsidRPr="004500F7" w:rsidR="00317613" w:rsidTr="0097792B" w14:paraId="2D8CFDC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701"/>
        </w:trPr>
        <w:tc>
          <w:tcPr>
            <w:tcW w:w="2943" w:type="dxa"/>
          </w:tcPr>
          <w:p w:rsidRPr="00C6337E" w:rsidR="00317613" w:rsidP="0097792B" w:rsidRDefault="00317613" w14:paraId="2620C93F" w14:textId="77777777">
            <w:pPr>
              <w:spacing w:before="60" w:after="60"/>
              <w:rPr>
                <w:rFonts w:ascii="Aptos" w:hAnsi="Aptos" w:cs="Arial"/>
                <w:b/>
                <w:bCs/>
                <w:sz w:val="18"/>
                <w:szCs w:val="18"/>
              </w:rPr>
            </w:pPr>
            <w:r w:rsidRPr="00C6337E">
              <w:rPr>
                <w:rFonts w:ascii="Aptos" w:hAnsi="Aptos" w:cs="Arial"/>
                <w:b/>
                <w:bCs/>
                <w:sz w:val="18"/>
                <w:szCs w:val="18"/>
              </w:rPr>
              <w:t>Sprache</w:t>
            </w:r>
          </w:p>
          <w:p w:rsidRPr="00C6337E" w:rsidR="00317613" w:rsidP="0097792B" w:rsidRDefault="00317613" w14:paraId="52D5337A" w14:textId="77777777">
            <w:pPr>
              <w:spacing w:before="60" w:after="60"/>
              <w:rPr>
                <w:rFonts w:ascii="Aptos" w:hAnsi="Aptos" w:cs="Arial"/>
                <w:sz w:val="18"/>
                <w:szCs w:val="18"/>
              </w:rPr>
            </w:pPr>
            <w:r w:rsidRPr="00C6337E">
              <w:rPr>
                <w:rFonts w:ascii="Aptos" w:hAnsi="Aptos" w:cs="Arial"/>
                <w:sz w:val="18"/>
                <w:szCs w:val="18"/>
              </w:rPr>
              <w:t>für Berichte und Zertifikate</w:t>
            </w:r>
          </w:p>
        </w:tc>
        <w:tc>
          <w:tcPr>
            <w:tcW w:w="7230" w:type="dxa"/>
          </w:tcPr>
          <w:p w:rsidRPr="00A8736E" w:rsidR="00317613" w:rsidP="0097792B" w:rsidRDefault="00000000" w14:paraId="5824B4FF" w14:textId="457EFBE8">
            <w:pPr>
              <w:spacing w:before="60" w:after="120"/>
              <w:rPr>
                <w:rFonts w:ascii="Aptos" w:hAnsi="Aptos" w:cs="Arial"/>
                <w:bCs/>
                <w:sz w:val="18"/>
                <w:szCs w:val="18"/>
              </w:rPr>
            </w:pPr>
            <w:sdt>
              <w:sdtPr>
                <w:rPr>
                  <w:rFonts w:ascii="Aptos" w:hAnsi="Aptos" w:cs="Arial"/>
                  <w:bCs/>
                  <w:sz w:val="18"/>
                  <w:szCs w:val="18"/>
                </w:rPr>
                <w:id w:val="-717364157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Pr="00A8736E" w:rsidR="00222DDF">
                  <w:rPr>
                    <w:rFonts w:hint="eastAsia" w:ascii="MS Gothic" w:hAnsi="MS Gothic" w:eastAsia="MS Gothic" w:cs="Arial"/>
                    <w:bCs/>
                    <w:sz w:val="18"/>
                    <w:szCs w:val="18"/>
                  </w:rPr>
                  <w:t>☐</w:t>
                </w:r>
              </w:sdtContent>
            </w:sdt>
            <w:r w:rsidRPr="00A8736E" w:rsidR="00317613">
              <w:rPr>
                <w:rFonts w:ascii="Aptos" w:hAnsi="Aptos" w:cs="Arial"/>
                <w:bCs/>
                <w:sz w:val="18"/>
                <w:szCs w:val="18"/>
              </w:rPr>
              <w:t xml:space="preserve"> Deutsch                              </w:t>
            </w:r>
            <w:sdt>
              <w:sdtPr>
                <w:rPr>
                  <w:rFonts w:ascii="Aptos" w:hAnsi="Aptos" w:cs="Arial"/>
                  <w:bCs/>
                  <w:sz w:val="18"/>
                  <w:szCs w:val="18"/>
                </w:rPr>
                <w:id w:val="-2071724484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Pr="00A8736E" w:rsidR="00317613">
                  <w:rPr>
                    <w:rFonts w:hint="eastAsia" w:ascii="MS Gothic" w:hAnsi="MS Gothic" w:eastAsia="MS Gothic" w:cs="Arial"/>
                    <w:bCs/>
                    <w:sz w:val="18"/>
                    <w:szCs w:val="18"/>
                  </w:rPr>
                  <w:t>☐</w:t>
                </w:r>
              </w:sdtContent>
            </w:sdt>
            <w:r w:rsidRPr="00A8736E" w:rsidR="00317613">
              <w:rPr>
                <w:rFonts w:ascii="Aptos" w:hAnsi="Aptos" w:cs="Arial"/>
                <w:bCs/>
                <w:sz w:val="18"/>
                <w:szCs w:val="18"/>
              </w:rPr>
              <w:t xml:space="preserve"> Englisch</w:t>
            </w:r>
          </w:p>
          <w:p w:rsidRPr="00A8736E" w:rsidR="00317613" w:rsidP="00765FC1" w:rsidRDefault="00317613" w14:paraId="13408723" w14:textId="77777777">
            <w:pPr>
              <w:spacing w:before="60" w:after="60"/>
              <w:rPr>
                <w:rFonts w:ascii="Aptos" w:hAnsi="Aptos" w:cs="Arial"/>
                <w:bCs/>
                <w:i/>
                <w:iCs/>
                <w:sz w:val="18"/>
                <w:szCs w:val="18"/>
              </w:rPr>
            </w:pPr>
            <w:r w:rsidRPr="00A8736E">
              <w:rPr>
                <w:rFonts w:ascii="Aptos" w:hAnsi="Aptos" w:cs="Arial"/>
                <w:bCs/>
                <w:i/>
                <w:iCs/>
                <w:sz w:val="18"/>
                <w:szCs w:val="18"/>
              </w:rPr>
              <w:t>Hinweis: falls nicht anderweitig vorgegeben (z.B. EU)</w:t>
            </w:r>
          </w:p>
        </w:tc>
      </w:tr>
      <w:tr w:rsidRPr="004500F7" w:rsidR="00AC6B56" w:rsidTr="0052550A" w14:paraId="14FF5368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59"/>
        </w:trPr>
        <w:tc>
          <w:tcPr>
            <w:tcW w:w="2943" w:type="dxa"/>
          </w:tcPr>
          <w:p w:rsidRPr="00C6337E" w:rsidR="00AC6B56" w:rsidP="00043603" w:rsidRDefault="00AC6B56" w14:paraId="2FB2CD17" w14:textId="77777777">
            <w:pPr>
              <w:spacing w:before="60" w:after="60"/>
              <w:rPr>
                <w:rFonts w:ascii="Aptos" w:hAnsi="Aptos" w:cs="Arial"/>
                <w:b/>
                <w:bCs/>
                <w:sz w:val="18"/>
                <w:szCs w:val="18"/>
              </w:rPr>
            </w:pPr>
            <w:r w:rsidRPr="00C6337E">
              <w:rPr>
                <w:rFonts w:ascii="Aptos" w:hAnsi="Aptos" w:cs="Arial"/>
                <w:b/>
                <w:bCs/>
                <w:sz w:val="18"/>
                <w:szCs w:val="18"/>
              </w:rPr>
              <w:t>Umsatzsteuer-Ident. Nr.</w:t>
            </w:r>
          </w:p>
        </w:tc>
        <w:tc>
          <w:tcPr>
            <w:tcW w:w="7230" w:type="dxa"/>
          </w:tcPr>
          <w:p w:rsidRPr="002B13B8" w:rsidR="00AC6B56" w:rsidP="0097792B" w:rsidRDefault="00AC6B56" w14:paraId="7972B5FB" w14:textId="77777777">
            <w:pPr>
              <w:spacing w:before="60" w:after="120"/>
              <w:rPr>
                <w:rFonts w:ascii="Aptos" w:hAnsi="Aptos"/>
                <w:color w:val="072643"/>
                <w:sz w:val="18"/>
                <w:szCs w:val="18"/>
              </w:rPr>
            </w:pPr>
            <w:r w:rsidRPr="00A8736E">
              <w:rPr>
                <w:rFonts w:ascii="Aptos" w:hAnsi="Aptos"/>
                <w:sz w:val="18"/>
                <w:szCs w:val="18"/>
              </w:rPr>
              <w:t>Antragsteller:</w:t>
            </w:r>
            <w:r w:rsidRPr="002B13B8">
              <w:rPr>
                <w:rFonts w:ascii="Aptos" w:hAnsi="Aptos"/>
                <w:color w:val="072643"/>
                <w:sz w:val="18"/>
                <w:szCs w:val="18"/>
              </w:rPr>
              <w:t xml:space="preserve"> </w:t>
            </w:r>
            <w:sdt>
              <w:sdtPr>
                <w:rPr>
                  <w:rFonts w:ascii="Aptos" w:hAnsi="Aptos"/>
                  <w:color w:val="072643"/>
                  <w:sz w:val="18"/>
                  <w:szCs w:val="18"/>
                </w:rPr>
                <w:id w:val="-1075042476"/>
                <w:placeholder>
                  <w:docPart w:val="6CDB388B2A6348A49D6F1E6F0EA5B27D"/>
                </w:placeholder>
                <w:showingPlcHdr/>
                <w:text w:multiLine="1"/>
              </w:sdtPr>
              <w:sdtEndPr>
                <w:rPr>
                  <w:rFonts w:cs="Arial"/>
                  <w:bCs/>
                </w:rPr>
              </w:sdtEndPr>
              <w:sdtContent>
                <w:r w:rsidRPr="002B13B8">
                  <w:rPr>
                    <w:rStyle w:val="Platzhaltertext"/>
                    <w:rFonts w:ascii="Aptos" w:hAnsi="Aptos"/>
                    <w:color w:val="072643"/>
                    <w:sz w:val="18"/>
                    <w:szCs w:val="18"/>
                    <w:shd w:val="clear" w:color="auto" w:fill="F2F2F2" w:themeFill="background1" w:themeFillShade="F2"/>
                  </w:rPr>
                  <w:t>Klicken Sie hier, um Text einzugeben.</w:t>
                </w:r>
              </w:sdtContent>
            </w:sdt>
          </w:p>
          <w:p w:rsidRPr="002B13B8" w:rsidR="00AC6B56" w:rsidP="00765FC1" w:rsidRDefault="00AC6B56" w14:paraId="40BC5B17" w14:textId="77777777">
            <w:pPr>
              <w:spacing w:before="60" w:after="120"/>
              <w:rPr>
                <w:rFonts w:ascii="Aptos" w:hAnsi="Aptos"/>
                <w:color w:val="072643"/>
                <w:sz w:val="18"/>
                <w:szCs w:val="18"/>
              </w:rPr>
            </w:pPr>
            <w:r w:rsidRPr="00A8736E">
              <w:rPr>
                <w:rFonts w:ascii="Aptos" w:hAnsi="Aptos"/>
                <w:sz w:val="18"/>
                <w:szCs w:val="18"/>
              </w:rPr>
              <w:t xml:space="preserve">Rechnungsempfänger – falls abweichend: </w:t>
            </w:r>
            <w:sdt>
              <w:sdtPr>
                <w:rPr>
                  <w:rFonts w:ascii="Aptos" w:hAnsi="Aptos"/>
                  <w:color w:val="072643"/>
                  <w:sz w:val="18"/>
                  <w:szCs w:val="18"/>
                </w:rPr>
                <w:id w:val="91054034"/>
                <w:placeholder>
                  <w:docPart w:val="F49FB6D6E6DF4CE190E3270D58D4A3E3"/>
                </w:placeholder>
                <w:showingPlcHdr/>
                <w:text w:multiLine="1"/>
              </w:sdtPr>
              <w:sdtEndPr>
                <w:rPr>
                  <w:rFonts w:cs="Arial"/>
                  <w:bCs/>
                </w:rPr>
              </w:sdtEndPr>
              <w:sdtContent>
                <w:r w:rsidRPr="002B13B8">
                  <w:rPr>
                    <w:rStyle w:val="Platzhaltertext"/>
                    <w:rFonts w:ascii="Aptos" w:hAnsi="Aptos"/>
                    <w:color w:val="072643"/>
                    <w:sz w:val="18"/>
                    <w:szCs w:val="18"/>
                    <w:shd w:val="clear" w:color="auto" w:fill="F2F2F2" w:themeFill="background1" w:themeFillShade="F2"/>
                  </w:rPr>
                  <w:t>Klicken Sie hier, um Text einzugeben.</w:t>
                </w:r>
              </w:sdtContent>
            </w:sdt>
          </w:p>
        </w:tc>
      </w:tr>
      <w:tr w:rsidRPr="00C615D2" w:rsidR="005B38FF" w:rsidTr="006A7125" w14:paraId="4891698D" w14:textId="77777777">
        <w:trPr>
          <w:trHeight w:val="867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Pr="00C6337E" w:rsidR="008E0739" w:rsidP="008E0739" w:rsidRDefault="008E0739" w14:paraId="040A0796" w14:textId="77777777">
            <w:pPr>
              <w:spacing w:before="60" w:after="60"/>
              <w:rPr>
                <w:rFonts w:ascii="Aptos" w:hAnsi="Aptos" w:cs="Arial"/>
                <w:b/>
                <w:bCs/>
                <w:sz w:val="18"/>
                <w:szCs w:val="18"/>
              </w:rPr>
            </w:pPr>
            <w:r w:rsidRPr="00C6337E">
              <w:rPr>
                <w:rFonts w:ascii="Aptos" w:hAnsi="Aptos" w:cs="Arial"/>
                <w:b/>
                <w:bCs/>
                <w:sz w:val="18"/>
                <w:szCs w:val="18"/>
              </w:rPr>
              <w:t xml:space="preserve">Datum/ Unterschrift </w:t>
            </w:r>
            <w:r w:rsidRPr="00C6337E">
              <w:rPr>
                <w:rFonts w:ascii="Aptos" w:hAnsi="Aptos" w:cs="Arial"/>
                <w:b/>
                <w:bCs/>
                <w:sz w:val="18"/>
                <w:szCs w:val="18"/>
              </w:rPr>
              <w:br/>
              <w:t>des Antragsstellers</w:t>
            </w:r>
          </w:p>
          <w:p w:rsidRPr="00C6337E" w:rsidR="005B38FF" w:rsidP="008E0739" w:rsidRDefault="008E0739" w14:paraId="1CFE9A51" w14:textId="0FD1BA78">
            <w:pPr>
              <w:spacing w:before="60" w:after="60"/>
              <w:rPr>
                <w:rFonts w:ascii="Aptos" w:hAnsi="Aptos" w:cs="Arial"/>
                <w:b/>
                <w:bCs/>
                <w:sz w:val="18"/>
                <w:szCs w:val="18"/>
              </w:rPr>
            </w:pPr>
            <w:r w:rsidRPr="00C6337E">
              <w:rPr>
                <w:rFonts w:ascii="Aptos" w:hAnsi="Aptos" w:cs="Arial"/>
                <w:sz w:val="18"/>
                <w:szCs w:val="18"/>
              </w:rPr>
              <w:t>Bevollmächtigter / Vertreter</w:t>
            </w: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</w:tcPr>
          <w:p w:rsidRPr="00A8736E" w:rsidR="005B38FF" w:rsidP="00BE3211" w:rsidRDefault="005B38FF" w14:paraId="6E72E393" w14:textId="77777777">
            <w:pPr>
              <w:spacing w:before="60" w:after="60"/>
              <w:rPr>
                <w:rFonts w:ascii="Aptos" w:hAnsi="Aptos" w:cs="Arial"/>
                <w:sz w:val="18"/>
                <w:szCs w:val="18"/>
              </w:rPr>
            </w:pPr>
          </w:p>
        </w:tc>
      </w:tr>
    </w:tbl>
    <w:p w:rsidRPr="004A743D" w:rsidR="002C2237" w:rsidP="00676573" w:rsidRDefault="002C2237" w14:paraId="05A9187F" w14:textId="66CE931A">
      <w:pPr>
        <w:spacing w:before="360"/>
        <w:rPr>
          <w:rFonts w:ascii="Aptos" w:hAnsi="Aptos"/>
          <w:b/>
          <w:bCs/>
          <w:sz w:val="14"/>
          <w:szCs w:val="14"/>
        </w:rPr>
      </w:pPr>
      <w:r w:rsidRPr="004A743D">
        <w:rPr>
          <w:rFonts w:ascii="Aptos" w:hAnsi="Aptos"/>
          <w:b/>
          <w:bCs/>
          <w:sz w:val="14"/>
          <w:szCs w:val="14"/>
        </w:rPr>
        <w:t xml:space="preserve">* 1) </w:t>
      </w:r>
      <w:r w:rsidRPr="004A743D" w:rsidR="00BA1D67">
        <w:rPr>
          <w:rFonts w:ascii="Aptos" w:hAnsi="Aptos"/>
          <w:b/>
          <w:bCs/>
          <w:sz w:val="14"/>
          <w:szCs w:val="14"/>
        </w:rPr>
        <w:t>Nutzung fremder Prüfeinrichtungen im notifizierten Bereich</w:t>
      </w:r>
    </w:p>
    <w:p w:rsidR="00BA1D67" w:rsidP="00715370" w:rsidRDefault="00BA1D67" w14:paraId="32391DEF" w14:textId="1061D532">
      <w:pPr>
        <w:rPr>
          <w:rFonts w:ascii="Aptos" w:hAnsi="Aptos"/>
          <w:sz w:val="14"/>
          <w:szCs w:val="14"/>
        </w:rPr>
      </w:pPr>
      <w:r w:rsidRPr="00D5797B">
        <w:rPr>
          <w:rFonts w:ascii="Aptos" w:hAnsi="Aptos"/>
          <w:sz w:val="14"/>
          <w:szCs w:val="14"/>
        </w:rPr>
        <w:t xml:space="preserve">Im notifizierten Bereich wird entsprechend Art. 46 BauPVO (alt) / Art. 49 BauPVO (neu) eine Ermächtigung des Deutschen Instituts für Bautechnik (DIBt) eingeholt und die Kunden beantragen die Prüfung Ihrer Proben an dieser Prüfeinrichtung </w:t>
      </w:r>
      <w:r w:rsidRPr="00D5797B" w:rsidR="00715370">
        <w:rPr>
          <w:rFonts w:ascii="Aptos" w:hAnsi="Aptos"/>
          <w:sz w:val="14"/>
          <w:szCs w:val="14"/>
        </w:rPr>
        <w:t>ausdrücklich mit dem Antrag auf Zertifizierung.</w:t>
      </w:r>
    </w:p>
    <w:p w:rsidRPr="00535FFA" w:rsidR="00535FFA" w:rsidP="00715370" w:rsidRDefault="00535FFA" w14:paraId="3AFEA08F" w14:textId="337FA45D">
      <w:r>
        <w:t>______________________________________________________________________________</w:t>
      </w:r>
    </w:p>
    <w:p w:rsidRPr="00535FFA" w:rsidR="00A669F1" w:rsidP="00E704B5" w:rsidRDefault="00A669F1" w14:paraId="6F0B32CB" w14:textId="6DDB0058">
      <w:pPr>
        <w:pStyle w:val="BodyText1"/>
        <w:spacing w:before="120" w:after="120"/>
        <w:rPr>
          <w:rFonts w:ascii="Aptos" w:hAnsi="Aptos"/>
          <w:b w:val="0"/>
          <w:i/>
          <w:iCs/>
          <w:noProof/>
          <w:sz w:val="16"/>
          <w:szCs w:val="16"/>
          <w:u w:val="single"/>
        </w:rPr>
      </w:pPr>
      <w:r w:rsidRPr="00535FFA">
        <w:rPr>
          <w:rFonts w:ascii="Aptos" w:hAnsi="Aptos"/>
          <w:b w:val="0"/>
          <w:i/>
          <w:iCs/>
          <w:noProof/>
          <w:sz w:val="16"/>
          <w:szCs w:val="16"/>
          <w:u w:val="single"/>
        </w:rPr>
        <w:t xml:space="preserve">Hinweise: </w:t>
      </w:r>
    </w:p>
    <w:p w:rsidRPr="00535FFA" w:rsidR="00A669F1" w:rsidP="00A669F1" w:rsidRDefault="00A669F1" w14:paraId="1BA88877" w14:textId="29838555">
      <w:pPr>
        <w:pStyle w:val="BodyText1"/>
        <w:numPr>
          <w:ilvl w:val="0"/>
          <w:numId w:val="2"/>
        </w:numPr>
        <w:rPr>
          <w:rFonts w:ascii="Aptos" w:hAnsi="Aptos"/>
          <w:b w:val="0"/>
          <w:i/>
          <w:iCs/>
          <w:noProof/>
          <w:sz w:val="16"/>
          <w:szCs w:val="16"/>
        </w:rPr>
      </w:pPr>
      <w:r w:rsidRPr="00535FFA">
        <w:rPr>
          <w:rFonts w:ascii="Aptos" w:hAnsi="Aptos"/>
          <w:b w:val="0"/>
          <w:i/>
          <w:iCs/>
          <w:noProof/>
          <w:sz w:val="16"/>
          <w:szCs w:val="16"/>
        </w:rPr>
        <w:t>Auf unserer Website finden Sie Informationen zum  Zertifizierungsprozess.</w:t>
      </w:r>
    </w:p>
    <w:p w:rsidRPr="00535FFA" w:rsidR="00C42BB8" w:rsidP="006D45BF" w:rsidRDefault="00A669F1" w14:paraId="25E4EBAF" w14:textId="1A4C0DD2">
      <w:pPr>
        <w:pStyle w:val="BodyText1"/>
        <w:numPr>
          <w:ilvl w:val="0"/>
          <w:numId w:val="2"/>
        </w:numPr>
        <w:rPr>
          <w:rFonts w:ascii="Aptos" w:hAnsi="Aptos"/>
          <w:i/>
          <w:iCs/>
          <w:noProof/>
          <w:sz w:val="16"/>
          <w:szCs w:val="16"/>
        </w:rPr>
      </w:pPr>
      <w:r w:rsidRPr="00535FFA">
        <w:rPr>
          <w:rFonts w:ascii="Aptos" w:hAnsi="Aptos"/>
          <w:b w:val="0"/>
          <w:i/>
          <w:iCs/>
          <w:noProof/>
          <w:sz w:val="16"/>
          <w:szCs w:val="16"/>
        </w:rPr>
        <w:t>Der Zertifizierungsprozess beginnt nach Erhalt des unterzeichneten Zertifizierungsantrags mit der internen Prüfung des Antrags durch die Kiwa.</w:t>
      </w:r>
    </w:p>
    <w:p w:rsidRPr="00535FFA" w:rsidR="00AB441F" w:rsidP="00AB441F" w:rsidRDefault="00AB441F" w14:paraId="39DA3790" w14:textId="7F60C584">
      <w:pPr>
        <w:pStyle w:val="BodyText1"/>
        <w:numPr>
          <w:ilvl w:val="0"/>
          <w:numId w:val="2"/>
        </w:numPr>
        <w:rPr>
          <w:rFonts w:ascii="Aptos" w:hAnsi="Aptos"/>
          <w:b w:val="0"/>
          <w:i/>
          <w:iCs/>
          <w:noProof/>
          <w:sz w:val="16"/>
          <w:szCs w:val="16"/>
        </w:rPr>
      </w:pPr>
      <w:bookmarkStart w:name="_Hlk208342174" w:id="0"/>
      <w:r w:rsidRPr="00535FFA">
        <w:rPr>
          <w:rFonts w:ascii="Aptos" w:hAnsi="Aptos"/>
          <w:b w:val="0"/>
          <w:i/>
          <w:iCs/>
          <w:noProof/>
          <w:sz w:val="16"/>
          <w:szCs w:val="16"/>
        </w:rPr>
        <w:t>Für weitere Informationen wenden Sie sich bitte direkt an die Zertifizierungsstelle.</w:t>
      </w:r>
      <w:bookmarkEnd w:id="0"/>
    </w:p>
    <w:sectPr w:rsidRPr="00535FFA" w:rsidR="00AB441F" w:rsidSect="009377C5"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1134" w:right="1134" w:bottom="568" w:left="1134" w:header="284" w:footer="28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CCF04" w14:textId="77777777" w:rsidR="006A5AD7" w:rsidRDefault="006A5AD7">
      <w:r>
        <w:separator/>
      </w:r>
    </w:p>
  </w:endnote>
  <w:endnote w:type="continuationSeparator" w:id="0">
    <w:p w14:paraId="6F96AFFC" w14:textId="77777777" w:rsidR="006A5AD7" w:rsidRDefault="006A5AD7">
      <w:r>
        <w:continuationSeparator/>
      </w:r>
    </w:p>
  </w:endnote>
  <w:endnote w:type="continuationNotice" w:id="1">
    <w:p w14:paraId="71D86376" w14:textId="77777777" w:rsidR="006A5AD7" w:rsidRDefault="006A5AD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Segoe UI Symbol"/>
    <w:charset w:val="02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6D571C" w:rsidR="004352CE" w:rsidP="006F5535" w:rsidRDefault="0054484C" w14:paraId="6C694D5C" w14:textId="46BF5F79">
    <w:pPr>
      <w:pStyle w:val="Fuzeile"/>
      <w:tabs>
        <w:tab w:val="clear" w:pos="4536"/>
        <w:tab w:val="clear" w:pos="9072"/>
        <w:tab w:val="right" w:pos="9639"/>
      </w:tabs>
      <w:rPr>
        <w:sz w:val="16"/>
        <w:szCs w:val="2"/>
      </w:rPr>
    </w:pPr>
    <w:r>
      <w:rPr>
        <w:sz w:val="16"/>
        <w:szCs w:val="2"/>
      </w:rPr>
      <w:tab/>
    </w:r>
    <w:r w:rsidR="00F3721F">
      <w:rPr>
        <w:sz w:val="16"/>
        <w:szCs w:val="2"/>
      </w:rPr>
      <w:t>Seite</w:t>
    </w:r>
    <w:r>
      <w:rPr>
        <w:sz w:val="16"/>
        <w:szCs w:val="2"/>
      </w:rPr>
      <w:t xml:space="preserve"> </w:t>
    </w:r>
    <w:r>
      <w:rPr>
        <w:sz w:val="16"/>
        <w:szCs w:val="2"/>
      </w:rPr>
      <w:fldChar w:fldCharType="begin"/>
    </w:r>
    <w:r>
      <w:rPr>
        <w:sz w:val="16"/>
        <w:szCs w:val="2"/>
      </w:rPr>
      <w:instrText xml:space="preserve"> PAGE  \* Arabic  \* MERGEFORMAT </w:instrText>
    </w:r>
    <w:r>
      <w:rPr>
        <w:sz w:val="16"/>
        <w:szCs w:val="2"/>
      </w:rPr>
      <w:fldChar w:fldCharType="separate"/>
    </w:r>
    <w:r w:rsidR="00016608">
      <w:rPr>
        <w:noProof/>
        <w:sz w:val="16"/>
        <w:szCs w:val="2"/>
      </w:rPr>
      <w:t>5</w:t>
    </w:r>
    <w:r>
      <w:rPr>
        <w:sz w:val="16"/>
        <w:szCs w:val="2"/>
      </w:rPr>
      <w:fldChar w:fldCharType="end"/>
    </w:r>
    <w:r>
      <w:rPr>
        <w:sz w:val="16"/>
        <w:szCs w:val="2"/>
      </w:rPr>
      <w:t xml:space="preserve"> von </w:t>
    </w:r>
    <w:r>
      <w:rPr>
        <w:sz w:val="16"/>
        <w:szCs w:val="2"/>
      </w:rPr>
      <w:fldChar w:fldCharType="begin"/>
    </w:r>
    <w:r>
      <w:rPr>
        <w:sz w:val="16"/>
        <w:szCs w:val="2"/>
      </w:rPr>
      <w:instrText xml:space="preserve"> NUMPAGES  \* Arabic  \* MERGEFORMAT </w:instrText>
    </w:r>
    <w:r>
      <w:rPr>
        <w:sz w:val="16"/>
        <w:szCs w:val="2"/>
      </w:rPr>
      <w:fldChar w:fldCharType="separate"/>
    </w:r>
    <w:r w:rsidR="00016608">
      <w:rPr>
        <w:noProof/>
        <w:sz w:val="16"/>
        <w:szCs w:val="2"/>
      </w:rPr>
      <w:t>6</w:t>
    </w:r>
    <w:r>
      <w:rPr>
        <w:sz w:val="16"/>
        <w:szCs w:val="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5535" w:rsidP="006626BF" w:rsidRDefault="006F5535" w14:paraId="086CC0CA" w14:textId="10A44BAA">
    <w:pPr>
      <w:pStyle w:val="Fuzeile"/>
      <w:tabs>
        <w:tab w:val="clear" w:pos="4536"/>
        <w:tab w:val="clear" w:pos="9072"/>
        <w:tab w:val="right" w:pos="9639"/>
      </w:tabs>
    </w:pPr>
    <w:r>
      <w:rPr>
        <w:sz w:val="16"/>
        <w:szCs w:val="2"/>
      </w:rPr>
      <w:tab/>
      <w:t xml:space="preserve">Seite </w:t>
    </w:r>
    <w:r>
      <w:rPr>
        <w:sz w:val="16"/>
        <w:szCs w:val="2"/>
      </w:rPr>
      <w:fldChar w:fldCharType="begin"/>
    </w:r>
    <w:r>
      <w:rPr>
        <w:sz w:val="16"/>
        <w:szCs w:val="2"/>
      </w:rPr>
      <w:instrText xml:space="preserve"> PAGE  \* Arabic  \* MERGEFORMAT </w:instrText>
    </w:r>
    <w:r>
      <w:rPr>
        <w:sz w:val="16"/>
        <w:szCs w:val="2"/>
      </w:rPr>
      <w:fldChar w:fldCharType="separate"/>
    </w:r>
    <w:r>
      <w:rPr>
        <w:sz w:val="16"/>
        <w:szCs w:val="2"/>
      </w:rPr>
      <w:t>2</w:t>
    </w:r>
    <w:r>
      <w:rPr>
        <w:sz w:val="16"/>
        <w:szCs w:val="2"/>
      </w:rPr>
      <w:fldChar w:fldCharType="end"/>
    </w:r>
    <w:r>
      <w:rPr>
        <w:sz w:val="16"/>
        <w:szCs w:val="2"/>
      </w:rPr>
      <w:t xml:space="preserve"> von </w:t>
    </w:r>
    <w:r>
      <w:rPr>
        <w:sz w:val="16"/>
        <w:szCs w:val="2"/>
      </w:rPr>
      <w:fldChar w:fldCharType="begin"/>
    </w:r>
    <w:r>
      <w:rPr>
        <w:sz w:val="16"/>
        <w:szCs w:val="2"/>
      </w:rPr>
      <w:instrText xml:space="preserve"> NUMPAGES  \* Arabic  \* MERGEFORMAT </w:instrText>
    </w:r>
    <w:r>
      <w:rPr>
        <w:sz w:val="16"/>
        <w:szCs w:val="2"/>
      </w:rPr>
      <w:fldChar w:fldCharType="separate"/>
    </w:r>
    <w:r>
      <w:rPr>
        <w:sz w:val="16"/>
        <w:szCs w:val="2"/>
      </w:rPr>
      <w:t>2</w:t>
    </w:r>
    <w:r>
      <w:rPr>
        <w:sz w:val="16"/>
        <w:szCs w:val="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F95A41" w14:textId="77777777" w:rsidR="006A5AD7" w:rsidRDefault="006A5AD7">
      <w:r>
        <w:separator/>
      </w:r>
    </w:p>
  </w:footnote>
  <w:footnote w:type="continuationSeparator" w:id="0">
    <w:p w14:paraId="202B2487" w14:textId="77777777" w:rsidR="006A5AD7" w:rsidRDefault="006A5AD7">
      <w:r>
        <w:continuationSeparator/>
      </w:r>
    </w:p>
  </w:footnote>
  <w:footnote w:type="continuationNotice" w:id="1">
    <w:p w14:paraId="52936654" w14:textId="77777777" w:rsidR="006A5AD7" w:rsidRDefault="006A5AD7"/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8" w:type="dxa"/>
      <w:jc w:val="center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Look w:val="01E0" w:firstRow="1" w:lastRow="1" w:firstColumn="1" w:lastColumn="1" w:noHBand="0" w:noVBand="0"/>
    </w:tblPr>
    <w:tblGrid>
      <w:gridCol w:w="996"/>
      <w:gridCol w:w="6379"/>
      <w:gridCol w:w="2553"/>
    </w:tblGrid>
    <w:tr w:rsidRPr="00297C5B" w:rsidR="004352CE" w:rsidTr="00FF1A07" w14:paraId="13BB27B1" w14:textId="77777777">
      <w:trPr>
        <w:trHeight w:val="699"/>
        <w:jc w:val="center"/>
      </w:trPr>
      <w:tc>
        <w:tcPr>
          <w:tcW w:w="7375" w:type="dxa"/>
          <w:gridSpan w:val="2"/>
          <w:vAlign w:val="center"/>
        </w:tcPr>
        <w:p w:rsidRPr="00297C5B" w:rsidR="004352CE" w:rsidP="003054E7" w:rsidRDefault="00B14A28" w14:paraId="0EAAE015" w14:textId="656A044F">
          <w:pPr>
            <w:rPr>
              <w:rFonts w:cs="Arial"/>
              <w:b/>
              <w:sz w:val="28"/>
            </w:rPr>
          </w:pPr>
          <w:r>
            <w:rPr>
              <w:rFonts w:cs="Arial"/>
              <w:b/>
              <w:sz w:val="28"/>
            </w:rPr>
            <w:t>Form</w:t>
          </w:r>
        </w:p>
      </w:tc>
      <w:tc>
        <w:tcPr>
          <w:tcW w:w="2553" w:type="dxa"/>
        </w:tcPr>
        <w:p w:rsidRPr="00297C5B" w:rsidR="004352CE" w:rsidP="00FF1A07" w:rsidRDefault="009377C5" w14:paraId="4C632CD1" w14:textId="0F9FC1E8">
          <w:pPr>
            <w:spacing w:before="40" w:after="40"/>
            <w:jc w:val="right"/>
            <w:rPr>
              <w:rFonts w:cs="Arial"/>
              <w:b/>
              <w:sz w:val="28"/>
            </w:rPr>
          </w:pPr>
          <w:r>
            <w:rPr>
              <w:rFonts w:cs="Arial"/>
              <w:b/>
              <w:noProof/>
              <w:sz w:val="28"/>
            </w:rPr>
            <w:drawing>
              <wp:inline distT="0" distB="0" distL="0" distR="0" wp14:anchorId="7EDE90EF" wp14:editId="3B6B1A3F">
                <wp:extent cx="1482090" cy="514985"/>
                <wp:effectExtent l="0" t="0" r="3810" b="0"/>
                <wp:docPr id="830139419" name="Grafik 1" descr="Ein Bild, das Grafiken, Schrift, Grafikdesign, Screensho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13059578" name="Grafik 1" descr="Ein Bild, das Grafiken, Schrift, Grafikdesign, Screensho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2090" cy="5149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Pr="008542CC" w:rsidR="004352CE" w:rsidTr="000A3AEF" w14:paraId="6325D239" w14:textId="77777777">
      <w:trPr>
        <w:trHeight w:val="283"/>
        <w:jc w:val="center"/>
      </w:trPr>
      <w:tc>
        <w:tcPr>
          <w:tcW w:w="996" w:type="dxa"/>
          <w:vAlign w:val="center"/>
        </w:tcPr>
        <w:p w:rsidRPr="00D22374" w:rsidR="004352CE" w:rsidP="00501661" w:rsidRDefault="004352CE" w14:paraId="0DEE7C02" w14:textId="77777777">
          <w:pPr>
            <w:rPr>
              <w:rFonts w:cs="Arial"/>
              <w:b/>
            </w:rPr>
          </w:pPr>
          <w:r w:rsidRPr="00D22374">
            <w:rPr>
              <w:rFonts w:cs="Arial"/>
              <w:b/>
            </w:rPr>
            <w:t>Titel:</w:t>
          </w:r>
        </w:p>
      </w:tc>
      <w:tc>
        <w:tcPr>
          <w:tcW w:w="8932" w:type="dxa"/>
          <w:gridSpan w:val="2"/>
          <w:vAlign w:val="center"/>
        </w:tcPr>
        <w:p w:rsidRPr="00A43A47" w:rsidR="00AA3FBE" w:rsidP="006626BF" w:rsidRDefault="00A45605" w14:paraId="11180FE1" w14:textId="2DF8118E">
          <w:pPr>
            <w:spacing w:before="40" w:after="40"/>
            <w:rPr>
              <w:b/>
              <w:lang w:val="nl-NL"/>
            </w:rPr>
          </w:pPr>
          <w:r>
            <w:rPr>
              <w:rFonts w:cs="Arial"/>
              <w:b/>
              <w:lang w:val="en-US"/>
            </w:rPr>
            <w:fldChar w:fldCharType="begin"/>
          </w:r>
          <w:r w:rsidRPr="00A43A47">
            <w:rPr>
              <w:rFonts w:cs="Arial"/>
              <w:b/>
              <w:lang w:val="nl-NL"/>
            </w:rPr>
            <w:instrText xml:space="preserve"> REF document_short_name \h </w:instrText>
          </w:r>
          <w:r>
            <w:rPr>
              <w:rFonts w:cs="Arial"/>
              <w:b/>
              <w:lang w:val="en-US"/>
            </w:rPr>
          </w:r>
          <w:r>
            <w:rPr>
              <w:rFonts w:cs="Arial"/>
              <w:b/>
              <w:lang w:val="en-US"/>
            </w:rPr>
            <w:fldChar w:fldCharType="separate"/>
          </w:r>
          <w:r w:rsidRPr="00A43A47" w:rsidR="000A3AEF">
            <w:rPr>
              <w:rFonts w:cs="Arial"/>
              <w:b/>
              <w:lang w:val="nl-NL"/>
            </w:rPr>
            <w:t>Form C ZA 0001</w:t>
          </w:r>
          <w:r>
            <w:rPr>
              <w:rFonts w:cs="Arial"/>
              <w:b/>
              <w:lang w:val="en-US"/>
            </w:rPr>
            <w:fldChar w:fldCharType="end"/>
          </w:r>
          <w:r w:rsidRPr="00A43A47" w:rsidR="007C35E0">
            <w:rPr>
              <w:rFonts w:cs="Arial"/>
              <w:b/>
              <w:lang w:val="nl-NL"/>
            </w:rPr>
            <w:t xml:space="preserve"> </w:t>
          </w:r>
          <w:r>
            <w:rPr>
              <w:rFonts w:cs="Arial"/>
              <w:b/>
              <w:lang w:val="en-US"/>
            </w:rPr>
            <w:fldChar w:fldCharType="begin"/>
          </w:r>
          <w:r w:rsidRPr="00A43A47">
            <w:rPr>
              <w:rFonts w:cs="Arial"/>
              <w:b/>
              <w:lang w:val="nl-NL"/>
            </w:rPr>
            <w:instrText xml:space="preserve"> REF document_name \h </w:instrText>
          </w:r>
          <w:r>
            <w:rPr>
              <w:rFonts w:cs="Arial"/>
              <w:b/>
              <w:lang w:val="en-US"/>
            </w:rPr>
          </w:r>
          <w:r>
            <w:rPr>
              <w:rFonts w:cs="Arial"/>
              <w:b/>
              <w:lang w:val="en-US"/>
            </w:rPr>
            <w:fldChar w:fldCharType="separate"/>
          </w:r>
          <w:r w:rsidRPr="00A43A47" w:rsidR="000A3AEF">
            <w:rPr>
              <w:rFonts w:cs="Arial"/>
              <w:b/>
              <w:lang w:val="nl-NL"/>
            </w:rPr>
            <w:t>Antrag Zertifizierung -Bauprodukte allg+Brand CE LBO</w:t>
          </w:r>
          <w:r>
            <w:rPr>
              <w:rFonts w:cs="Arial"/>
              <w:b/>
              <w:lang w:val="en-US"/>
            </w:rPr>
            <w:fldChar w:fldCharType="end"/>
          </w:r>
        </w:p>
      </w:tc>
    </w:tr>
    <w:tr w:rsidRPr="00CF0CB5" w:rsidR="00B47F8A" w:rsidTr="000A3AEF" w14:paraId="4AE556D7" w14:textId="77777777">
      <w:trPr>
        <w:trHeight w:val="283"/>
        <w:jc w:val="center"/>
      </w:trPr>
      <w:tc>
        <w:tcPr>
          <w:tcW w:w="9928" w:type="dxa"/>
          <w:gridSpan w:val="3"/>
          <w:vAlign w:val="center"/>
        </w:tcPr>
        <w:p w:rsidR="00B47F8A" w:rsidP="006626BF" w:rsidRDefault="000A3AEF" w14:paraId="0DFD5653" w14:textId="779524CC">
          <w:pPr>
            <w:spacing w:before="40" w:after="40"/>
            <w:rPr>
              <w:rFonts w:cs="Arial"/>
              <w:b/>
              <w:lang w:val="en-US"/>
            </w:rPr>
          </w:pPr>
          <w:r>
            <w:rPr>
              <w:rFonts w:cs="Arial"/>
              <w:b/>
            </w:rPr>
            <w:t xml:space="preserve">Revision </w:t>
          </w:r>
          <w:r>
            <w:rPr>
              <w:rFonts w:cs="Arial"/>
              <w:b/>
            </w:rPr>
            <w:fldChar w:fldCharType="begin"/>
          </w:r>
          <w:r>
            <w:rPr>
              <w:rFonts w:cs="Arial"/>
              <w:b/>
            </w:rPr>
            <w:instrText xml:space="preserve"> REF version \h </w:instrText>
          </w:r>
          <w:r>
            <w:rPr>
              <w:rFonts w:cs="Arial"/>
              <w:b/>
            </w:rPr>
          </w:r>
          <w:r>
            <w:rPr>
              <w:rFonts w:cs="Arial"/>
              <w:b/>
            </w:rPr>
            <w:fldChar w:fldCharType="separate"/>
          </w:r>
          <w:r w:rsidRPr="000A3AEF">
            <w:rPr>
              <w:rFonts w:cs="Arial"/>
              <w:b/>
            </w:rPr>
            <w:t>8.0</w:t>
          </w:r>
          <w:r>
            <w:rPr>
              <w:rFonts w:cs="Arial"/>
              <w:b/>
            </w:rPr>
            <w:fldChar w:fldCharType="end"/>
          </w:r>
          <w:r>
            <w:rPr>
              <w:rFonts w:cs="Arial"/>
              <w:b/>
            </w:rPr>
            <w:t xml:space="preserve"> vom </w:t>
          </w:r>
          <w:r>
            <w:rPr>
              <w:rFonts w:cs="Arial"/>
              <w:b/>
            </w:rPr>
            <w:fldChar w:fldCharType="begin"/>
          </w:r>
          <w:r>
            <w:rPr>
              <w:rFonts w:cs="Arial"/>
              <w:b/>
            </w:rPr>
            <w:instrText xml:space="preserve"> REF publishing_date \h </w:instrText>
          </w:r>
          <w:r>
            <w:rPr>
              <w:rFonts w:cs="Arial"/>
              <w:b/>
            </w:rPr>
          </w:r>
          <w:r>
            <w:rPr>
              <w:rFonts w:cs="Arial"/>
              <w:b/>
            </w:rPr>
            <w:fldChar w:fldCharType="separate"/>
          </w:r>
          <w:r w:rsidRPr="000A3AEF">
            <w:rPr>
              <w:rFonts w:cs="Arial"/>
              <w:b/>
            </w:rPr>
            <w:t>13.07.2026</w:t>
          </w:r>
          <w:r>
            <w:rPr>
              <w:rFonts w:cs="Arial"/>
              <w:b/>
            </w:rPr>
            <w:fldChar w:fldCharType="end"/>
          </w:r>
        </w:p>
      </w:tc>
    </w:tr>
  </w:tbl>
  <w:p w:rsidRPr="00243F03" w:rsidR="004352CE" w:rsidP="003723EB" w:rsidRDefault="004352CE" w14:paraId="34803F90" w14:textId="77777777">
    <w:pPr>
      <w:pStyle w:val="Kopfzeile"/>
      <w:rPr>
        <w:sz w:val="20"/>
        <w:lang w:val="en-US"/>
      </w:rPr>
    </w:pPr>
  </w:p>
</w:hdr>
</file>

<file path=word/header2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8" w:type="dxa"/>
      <w:jc w:val="center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Look w:val="01E0" w:firstRow="1" w:lastRow="1" w:firstColumn="1" w:lastColumn="1" w:noHBand="0" w:noVBand="0"/>
    </w:tblPr>
    <w:tblGrid>
      <w:gridCol w:w="996"/>
      <w:gridCol w:w="6379"/>
      <w:gridCol w:w="2553"/>
    </w:tblGrid>
    <w:tr w:rsidRPr="00297C5B" w:rsidR="006F5535" w:rsidTr="008E2E1C" w14:paraId="65B9122F" w14:textId="77777777">
      <w:trPr>
        <w:trHeight w:val="699"/>
        <w:jc w:val="center"/>
      </w:trPr>
      <w:tc>
        <w:tcPr>
          <w:tcW w:w="7375" w:type="dxa"/>
          <w:gridSpan w:val="2"/>
          <w:vAlign w:val="center"/>
        </w:tcPr>
        <w:p w:rsidRPr="00297C5B" w:rsidR="006F5535" w:rsidP="006F5535" w:rsidRDefault="00B14A28" w14:paraId="386BE2C8" w14:textId="7941D493">
          <w:pPr>
            <w:rPr>
              <w:rFonts w:cs="Arial"/>
              <w:b/>
              <w:sz w:val="28"/>
            </w:rPr>
          </w:pPr>
          <w:bookmarkStart w:name="_Hlk140641064" w:id="1"/>
          <w:r>
            <w:rPr>
              <w:rFonts w:cs="Arial"/>
              <w:b/>
              <w:sz w:val="28"/>
            </w:rPr>
            <w:t>Form</w:t>
          </w:r>
        </w:p>
      </w:tc>
      <w:tc>
        <w:tcPr>
          <w:tcW w:w="2553" w:type="dxa"/>
        </w:tcPr>
        <w:p w:rsidRPr="00297C5B" w:rsidR="006F5535" w:rsidP="009377C5" w:rsidRDefault="009377C5" w14:paraId="1DE7EE98" w14:textId="5B517165">
          <w:pPr>
            <w:tabs>
              <w:tab w:val="left" w:pos="525"/>
            </w:tabs>
            <w:spacing w:before="40" w:after="40"/>
            <w:rPr>
              <w:rFonts w:cs="Arial"/>
              <w:b/>
              <w:sz w:val="28"/>
            </w:rPr>
          </w:pPr>
          <w:r>
            <w:rPr>
              <w:rFonts w:cs="Arial"/>
              <w:b/>
              <w:noProof/>
              <w:sz w:val="28"/>
            </w:rPr>
            <w:drawing>
              <wp:inline distT="0" distB="0" distL="0" distR="0" wp14:anchorId="092E7AB9" wp14:editId="5726BD68">
                <wp:extent cx="1482090" cy="514985"/>
                <wp:effectExtent l="0" t="0" r="3810" b="0"/>
                <wp:docPr id="182019336" name="Grafik 1" descr="Ein Bild, das Grafiken, Schrift, Grafikdesign, Screensho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13059578" name="Grafik 1" descr="Ein Bild, das Grafiken, Schrift, Grafikdesign, Screensho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2090" cy="5149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Pr="008542CC" w:rsidR="006F5535" w:rsidTr="008E2E1C" w14:paraId="47407BF6" w14:textId="77777777">
      <w:trPr>
        <w:trHeight w:val="283"/>
        <w:jc w:val="center"/>
      </w:trPr>
      <w:tc>
        <w:tcPr>
          <w:tcW w:w="996" w:type="dxa"/>
          <w:vAlign w:val="center"/>
        </w:tcPr>
        <w:p w:rsidRPr="00D22374" w:rsidR="006F5535" w:rsidP="006F5535" w:rsidRDefault="006F5535" w14:paraId="07FB9488" w14:textId="77777777">
          <w:pPr>
            <w:rPr>
              <w:rFonts w:cs="Arial"/>
              <w:b/>
            </w:rPr>
          </w:pPr>
          <w:r w:rsidRPr="00D22374">
            <w:rPr>
              <w:rFonts w:cs="Arial"/>
              <w:b/>
            </w:rPr>
            <w:t>Titel:</w:t>
          </w:r>
        </w:p>
      </w:tc>
      <w:tc>
        <w:tcPr>
          <w:tcW w:w="8932" w:type="dxa"/>
          <w:gridSpan w:val="2"/>
          <w:vAlign w:val="center"/>
        </w:tcPr>
        <w:p w:rsidRPr="00A43A47" w:rsidR="006F5535" w:rsidP="006F5535" w:rsidRDefault="006F5535" w14:paraId="4BCB09B7" w14:textId="05C28B84">
          <w:pPr>
            <w:spacing w:before="40" w:after="40"/>
            <w:rPr>
              <w:b/>
              <w:lang w:val="nl-NL"/>
            </w:rPr>
          </w:pPr>
          <w:bookmarkStart w:name="document_short_name" w:id="2"/>
          <w:r w:rsidRPr="00A43A47">
            <w:rPr>
              <w:rFonts w:cs="Arial"/>
              <w:b/>
              <w:lang w:val="nl-NL"/>
            </w:rPr>
            <w:t>Form C ZA 0001</w:t>
          </w:r>
          <w:bookmarkEnd w:id="2"/>
          <w:r w:rsidRPr="00A43A47">
            <w:rPr>
              <w:rFonts w:cs="Arial"/>
              <w:b/>
              <w:lang w:val="nl-NL"/>
            </w:rPr>
            <w:t xml:space="preserve"> </w:t>
          </w:r>
          <w:bookmarkStart w:name="document_name" w:id="3"/>
          <w:r w:rsidRPr="00A43A47">
            <w:rPr>
              <w:rFonts w:cs="Arial"/>
              <w:b/>
              <w:lang w:val="nl-NL"/>
            </w:rPr>
            <w:t>Antrag Zertifizierung -Bauprodukte allg+Brand CE LBO</w:t>
          </w:r>
          <w:bookmarkEnd w:id="3"/>
        </w:p>
      </w:tc>
    </w:tr>
    <w:tr w:rsidRPr="00CF0CB5" w:rsidR="004469CF" w:rsidTr="008E2E1C" w14:paraId="4363A9BD" w14:textId="77777777">
      <w:trPr>
        <w:trHeight w:val="283"/>
        <w:jc w:val="center"/>
      </w:trPr>
      <w:tc>
        <w:tcPr>
          <w:tcW w:w="9928" w:type="dxa"/>
          <w:gridSpan w:val="3"/>
          <w:vAlign w:val="center"/>
        </w:tcPr>
        <w:p w:rsidRPr="006F5535" w:rsidR="004469CF" w:rsidP="006F5535" w:rsidRDefault="004469CF" w14:paraId="034684DC" w14:textId="0ED87614">
          <w:pPr>
            <w:spacing w:before="40" w:after="40"/>
            <w:rPr>
              <w:rFonts w:cs="Arial"/>
              <w:b/>
              <w:lang w:val="en-US"/>
            </w:rPr>
          </w:pPr>
          <w:r>
            <w:rPr>
              <w:rFonts w:cs="Arial"/>
              <w:b/>
            </w:rPr>
            <w:t xml:space="preserve">Revision </w:t>
          </w:r>
          <w:bookmarkStart w:name="version" w:id="4"/>
          <w:r w:rsidRPr="000A3AEF" w:rsidR="000A3AEF">
            <w:rPr>
              <w:rFonts w:cs="Arial"/>
              <w:b/>
            </w:rPr>
            <w:t>8.0</w:t>
          </w:r>
          <w:bookmarkEnd w:id="4"/>
          <w:r>
            <w:rPr>
              <w:rFonts w:cs="Arial"/>
              <w:b/>
            </w:rPr>
            <w:t xml:space="preserve"> vo</w:t>
          </w:r>
          <w:r w:rsidR="00B47F8A">
            <w:rPr>
              <w:rFonts w:cs="Arial"/>
              <w:b/>
            </w:rPr>
            <w:t>m</w:t>
          </w:r>
          <w:r>
            <w:rPr>
              <w:rFonts w:cs="Arial"/>
              <w:b/>
            </w:rPr>
            <w:t xml:space="preserve"> </w:t>
          </w:r>
          <w:bookmarkStart w:name="publishing_date" w:id="5"/>
          <w:r w:rsidRPr="000A3AEF" w:rsidR="000A3AEF">
            <w:rPr>
              <w:rFonts w:cs="Arial"/>
              <w:b/>
            </w:rPr>
            <w:t>13.07.2026</w:t>
          </w:r>
          <w:bookmarkEnd w:id="5"/>
        </w:p>
      </w:tc>
    </w:tr>
    <w:tr w:rsidRPr="00D97383" w:rsidR="006F5535" w:rsidTr="008E2E1C" w14:paraId="2FC1CAA3" w14:textId="77777777">
      <w:trPr>
        <w:trHeight w:val="284"/>
        <w:jc w:val="center"/>
      </w:trPr>
      <w:tc>
        <w:tcPr>
          <w:tcW w:w="996" w:type="dxa"/>
          <w:vAlign w:val="center"/>
        </w:tcPr>
        <w:p w:rsidRPr="008E2E1C" w:rsidR="006F5535" w:rsidP="006F5535" w:rsidRDefault="006F5535" w14:paraId="0FE054FA" w14:textId="77777777">
          <w:pPr>
            <w:rPr>
              <w:rFonts w:cs="Arial"/>
              <w:b/>
            </w:rPr>
          </w:pPr>
          <w:r w:rsidRPr="008E2E1C">
            <w:rPr>
              <w:rFonts w:cs="Arial"/>
              <w:b/>
            </w:rPr>
            <w:t>Norm:</w:t>
          </w:r>
        </w:p>
      </w:tc>
      <w:tc>
        <w:tcPr>
          <w:tcW w:w="8932" w:type="dxa"/>
          <w:gridSpan w:val="2"/>
          <w:vAlign w:val="center"/>
        </w:tcPr>
        <w:p w:rsidRPr="00D97383" w:rsidR="006F5535" w:rsidP="006F5535" w:rsidRDefault="008E2E1C" w14:paraId="2C28AEAC" w14:textId="2AB4A48D">
          <w:pPr>
            <w:spacing w:before="40" w:after="40"/>
            <w:jc w:val="both"/>
            <w:rPr>
              <w:rFonts w:cs="Arial"/>
              <w:b/>
              <w:szCs w:val="22"/>
            </w:rPr>
          </w:pPr>
          <w:r w:rsidRPr="008E2E1C">
            <w:rPr>
              <w:b/>
              <w:szCs w:val="24"/>
            </w:rPr>
            <w:t>DIN EN ISO/IEC 17065</w:t>
          </w:r>
        </w:p>
      </w:tc>
    </w:tr>
    <w:bookmarkEnd w:id="1"/>
  </w:tbl>
  <w:p w:rsidRPr="000A3AEF" w:rsidR="006F5535" w:rsidRDefault="006F5535" w14:paraId="0C20045C" w14:textId="77777777">
    <w:pPr>
      <w:pStyle w:val="Kopfzeile"/>
      <w:rPr>
        <w:sz w:val="20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4"/>
    <w:lvl w:ilvl="0">
      <w:start w:val="4"/>
      <w:numFmt w:val="decimal"/>
      <w:lvlText w:val="%1"/>
      <w:lvlJc w:val="left"/>
      <w:pPr>
        <w:tabs>
          <w:tab w:val="num" w:pos="705"/>
        </w:tabs>
        <w:ind w:left="705" w:hanging="705"/>
      </w:pPr>
    </w:lvl>
  </w:abstractNum>
  <w:abstractNum w:abstractNumId="1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2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3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4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5" w15:restartNumberingAfterBreak="0">
    <w:nsid w:val="0000000D"/>
    <w:multiLevelType w:val="multilevel"/>
    <w:tmpl w:val="0000000D"/>
    <w:name w:val="WW8Num1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6" w15:restartNumberingAfterBreak="0">
    <w:nsid w:val="0000000E"/>
    <w:multiLevelType w:val="multilevel"/>
    <w:tmpl w:val="0000000E"/>
    <w:name w:val="WW8Num1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7" w15:restartNumberingAfterBreak="0">
    <w:nsid w:val="1C4B2EF7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0D00360"/>
    <w:multiLevelType w:val="hybridMultilevel"/>
    <w:tmpl w:val="584AA9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1457B8"/>
    <w:multiLevelType w:val="hybridMultilevel"/>
    <w:tmpl w:val="110A0D00"/>
    <w:lvl w:ilvl="0" w:tplc="04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0" w15:restartNumberingAfterBreak="0">
    <w:nsid w:val="249648C5"/>
    <w:multiLevelType w:val="hybridMultilevel"/>
    <w:tmpl w:val="2B024F02"/>
    <w:lvl w:ilvl="0" w:tplc="5314AAEA">
      <w:start w:val="1"/>
      <w:numFmt w:val="decimal"/>
      <w:lvlText w:val="%1.)"/>
      <w:lvlJc w:val="left"/>
      <w:pPr>
        <w:ind w:left="720" w:hanging="360"/>
      </w:pPr>
      <w:rPr>
        <w:rFonts w:hint="default"/>
        <w:b w:val="0"/>
        <w:sz w:val="12"/>
        <w:szCs w:val="1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CB0F21"/>
    <w:multiLevelType w:val="multilevel"/>
    <w:tmpl w:val="55A861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/>
      </w:rPr>
    </w:lvl>
  </w:abstractNum>
  <w:abstractNum w:abstractNumId="12" w15:restartNumberingAfterBreak="0">
    <w:nsid w:val="2BFB6DC6"/>
    <w:multiLevelType w:val="hybridMultilevel"/>
    <w:tmpl w:val="060AFA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4C6FFD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5930540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C5536C3"/>
    <w:multiLevelType w:val="hybridMultilevel"/>
    <w:tmpl w:val="3B5EEA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4C6196"/>
    <w:multiLevelType w:val="hybridMultilevel"/>
    <w:tmpl w:val="653405EE"/>
    <w:lvl w:ilvl="0" w:tplc="29B21566">
      <w:numFmt w:val="bullet"/>
      <w:lvlText w:val=""/>
      <w:lvlJc w:val="left"/>
      <w:pPr>
        <w:ind w:left="383" w:hanging="360"/>
      </w:pPr>
      <w:rPr>
        <w:rFonts w:ascii="Symbol" w:eastAsia="Calibri" w:hAnsi="Symbol" w:cs="Calibri" w:hint="default"/>
      </w:rPr>
    </w:lvl>
    <w:lvl w:ilvl="1" w:tplc="04070003" w:tentative="1">
      <w:start w:val="1"/>
      <w:numFmt w:val="bullet"/>
      <w:lvlText w:val="o"/>
      <w:lvlJc w:val="left"/>
      <w:pPr>
        <w:ind w:left="110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2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4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6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8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0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2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43" w:hanging="360"/>
      </w:pPr>
      <w:rPr>
        <w:rFonts w:ascii="Wingdings" w:hAnsi="Wingdings" w:hint="default"/>
      </w:rPr>
    </w:lvl>
  </w:abstractNum>
  <w:abstractNum w:abstractNumId="17" w15:restartNumberingAfterBreak="0">
    <w:nsid w:val="46BA0323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C414C9D"/>
    <w:multiLevelType w:val="hybridMultilevel"/>
    <w:tmpl w:val="2B024F02"/>
    <w:lvl w:ilvl="0" w:tplc="FFFFFFFF">
      <w:start w:val="1"/>
      <w:numFmt w:val="decimal"/>
      <w:lvlText w:val="%1.)"/>
      <w:lvlJc w:val="left"/>
      <w:pPr>
        <w:ind w:left="720" w:hanging="360"/>
      </w:pPr>
      <w:rPr>
        <w:rFonts w:hint="default"/>
        <w:b w:val="0"/>
        <w:sz w:val="12"/>
        <w:szCs w:val="1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AC1B49"/>
    <w:multiLevelType w:val="multilevel"/>
    <w:tmpl w:val="0BFC031A"/>
    <w:lvl w:ilvl="0">
      <w:start w:val="1"/>
      <w:numFmt w:val="decimal"/>
      <w:pStyle w:val="berschrift1"/>
      <w:lvlText w:val="%1"/>
      <w:lvlJc w:val="left"/>
      <w:pPr>
        <w:tabs>
          <w:tab w:val="num" w:pos="709"/>
        </w:tabs>
        <w:ind w:left="539" w:hanging="397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170"/>
        </w:tabs>
        <w:ind w:left="170" w:hanging="170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berschrift3"/>
      <w:lvlText w:val="%1.%2.%3"/>
      <w:lvlJc w:val="right"/>
      <w:pPr>
        <w:tabs>
          <w:tab w:val="num" w:pos="170"/>
        </w:tabs>
        <w:ind w:left="454" w:firstLine="56"/>
      </w:pPr>
      <w:rPr>
        <w:rFonts w:hint="default"/>
        <w:sz w:val="22"/>
      </w:rPr>
    </w:lvl>
    <w:lvl w:ilvl="3">
      <w:start w:val="1"/>
      <w:numFmt w:val="decimal"/>
      <w:pStyle w:val="berschrift4"/>
      <w:lvlText w:val="%1.%2.%3.%4"/>
      <w:lvlJc w:val="right"/>
      <w:pPr>
        <w:tabs>
          <w:tab w:val="num" w:pos="170"/>
        </w:tabs>
        <w:ind w:left="170" w:hanging="17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70640582"/>
    <w:multiLevelType w:val="hybridMultilevel"/>
    <w:tmpl w:val="1848DD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5369DB"/>
    <w:multiLevelType w:val="hybridMultilevel"/>
    <w:tmpl w:val="A62087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3491577">
    <w:abstractNumId w:val="19"/>
  </w:num>
  <w:num w:numId="2" w16cid:durableId="417749224">
    <w:abstractNumId w:val="10"/>
  </w:num>
  <w:num w:numId="3" w16cid:durableId="2053769995">
    <w:abstractNumId w:val="11"/>
  </w:num>
  <w:num w:numId="4" w16cid:durableId="1243106478">
    <w:abstractNumId w:val="21"/>
  </w:num>
  <w:num w:numId="5" w16cid:durableId="167907899">
    <w:abstractNumId w:val="20"/>
  </w:num>
  <w:num w:numId="6" w16cid:durableId="1834640083">
    <w:abstractNumId w:val="18"/>
  </w:num>
  <w:num w:numId="7" w16cid:durableId="183518530">
    <w:abstractNumId w:val="13"/>
  </w:num>
  <w:num w:numId="8" w16cid:durableId="996416798">
    <w:abstractNumId w:val="14"/>
  </w:num>
  <w:num w:numId="9" w16cid:durableId="2137916209">
    <w:abstractNumId w:val="7"/>
  </w:num>
  <w:num w:numId="10" w16cid:durableId="311177921">
    <w:abstractNumId w:val="17"/>
  </w:num>
  <w:num w:numId="11" w16cid:durableId="824514935">
    <w:abstractNumId w:val="16"/>
  </w:num>
  <w:num w:numId="12" w16cid:durableId="981347598">
    <w:abstractNumId w:val="8"/>
  </w:num>
  <w:num w:numId="13" w16cid:durableId="1515339941">
    <w:abstractNumId w:val="15"/>
  </w:num>
  <w:num w:numId="14" w16cid:durableId="1447583237">
    <w:abstractNumId w:val="12"/>
  </w:num>
  <w:num w:numId="15" w16cid:durableId="1879774813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0T4i2Izpe+OGx3Hum1PH/BJBwF15OMeTeVsZRFQYFtv0nTfIZn2hIF7DfQwCkgmOETAoT9oqvR0L3nvyBn3hlg==" w:salt="AZVFq1R3ilKblOe+U6dyKQ=="/>
  <w:defaultTabStop w:val="709"/>
  <w:autoHyphenation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0C06"/>
    <w:rsid w:val="0000305D"/>
    <w:rsid w:val="0001141C"/>
    <w:rsid w:val="000154D7"/>
    <w:rsid w:val="000154FF"/>
    <w:rsid w:val="0001561D"/>
    <w:rsid w:val="00015DC3"/>
    <w:rsid w:val="00016608"/>
    <w:rsid w:val="00017461"/>
    <w:rsid w:val="00021A54"/>
    <w:rsid w:val="00025B73"/>
    <w:rsid w:val="00031208"/>
    <w:rsid w:val="00031321"/>
    <w:rsid w:val="00042C16"/>
    <w:rsid w:val="00043603"/>
    <w:rsid w:val="000534F8"/>
    <w:rsid w:val="00054DD5"/>
    <w:rsid w:val="0005554B"/>
    <w:rsid w:val="000556E8"/>
    <w:rsid w:val="00056862"/>
    <w:rsid w:val="00063AEA"/>
    <w:rsid w:val="000660AA"/>
    <w:rsid w:val="000675A8"/>
    <w:rsid w:val="00071120"/>
    <w:rsid w:val="000729DF"/>
    <w:rsid w:val="000750C8"/>
    <w:rsid w:val="00075462"/>
    <w:rsid w:val="00075BA8"/>
    <w:rsid w:val="00080293"/>
    <w:rsid w:val="000817AC"/>
    <w:rsid w:val="00084D23"/>
    <w:rsid w:val="00084F90"/>
    <w:rsid w:val="00085D5E"/>
    <w:rsid w:val="00085E71"/>
    <w:rsid w:val="000861DF"/>
    <w:rsid w:val="00086FCF"/>
    <w:rsid w:val="00090F5B"/>
    <w:rsid w:val="000926FF"/>
    <w:rsid w:val="00094B26"/>
    <w:rsid w:val="000A1822"/>
    <w:rsid w:val="000A3AEF"/>
    <w:rsid w:val="000A4577"/>
    <w:rsid w:val="000B0EFA"/>
    <w:rsid w:val="000B2001"/>
    <w:rsid w:val="000B3702"/>
    <w:rsid w:val="000B45E1"/>
    <w:rsid w:val="000B66BD"/>
    <w:rsid w:val="000C1E81"/>
    <w:rsid w:val="000C238A"/>
    <w:rsid w:val="000C4958"/>
    <w:rsid w:val="000C65C8"/>
    <w:rsid w:val="000C75FD"/>
    <w:rsid w:val="000D07AB"/>
    <w:rsid w:val="000D48E1"/>
    <w:rsid w:val="000D4D85"/>
    <w:rsid w:val="000D6349"/>
    <w:rsid w:val="000E0FE1"/>
    <w:rsid w:val="000E3905"/>
    <w:rsid w:val="000E4561"/>
    <w:rsid w:val="000E4DE9"/>
    <w:rsid w:val="000F51BE"/>
    <w:rsid w:val="000F5631"/>
    <w:rsid w:val="000F7830"/>
    <w:rsid w:val="001004C7"/>
    <w:rsid w:val="001025A7"/>
    <w:rsid w:val="00103923"/>
    <w:rsid w:val="00106194"/>
    <w:rsid w:val="00107E0B"/>
    <w:rsid w:val="00112E8E"/>
    <w:rsid w:val="00113003"/>
    <w:rsid w:val="001132F6"/>
    <w:rsid w:val="00114DB5"/>
    <w:rsid w:val="0011500D"/>
    <w:rsid w:val="00115EA6"/>
    <w:rsid w:val="0011756A"/>
    <w:rsid w:val="00124577"/>
    <w:rsid w:val="00125104"/>
    <w:rsid w:val="00125CDB"/>
    <w:rsid w:val="00126163"/>
    <w:rsid w:val="00133928"/>
    <w:rsid w:val="00134495"/>
    <w:rsid w:val="00134C0C"/>
    <w:rsid w:val="00140DFE"/>
    <w:rsid w:val="001448AC"/>
    <w:rsid w:val="00147523"/>
    <w:rsid w:val="0015018C"/>
    <w:rsid w:val="0015284D"/>
    <w:rsid w:val="00155016"/>
    <w:rsid w:val="00161922"/>
    <w:rsid w:val="0016366D"/>
    <w:rsid w:val="00164AF4"/>
    <w:rsid w:val="00164F0D"/>
    <w:rsid w:val="00165100"/>
    <w:rsid w:val="0017306D"/>
    <w:rsid w:val="00174BC0"/>
    <w:rsid w:val="00181C71"/>
    <w:rsid w:val="001821A0"/>
    <w:rsid w:val="0018405F"/>
    <w:rsid w:val="00185C62"/>
    <w:rsid w:val="00186B10"/>
    <w:rsid w:val="00193D08"/>
    <w:rsid w:val="001962D9"/>
    <w:rsid w:val="0019684E"/>
    <w:rsid w:val="001A0B1F"/>
    <w:rsid w:val="001A2B2C"/>
    <w:rsid w:val="001A2CF7"/>
    <w:rsid w:val="001A77D9"/>
    <w:rsid w:val="001B1798"/>
    <w:rsid w:val="001B2E37"/>
    <w:rsid w:val="001B4265"/>
    <w:rsid w:val="001C063C"/>
    <w:rsid w:val="001C0D96"/>
    <w:rsid w:val="001C0EB5"/>
    <w:rsid w:val="001C198B"/>
    <w:rsid w:val="001D061F"/>
    <w:rsid w:val="001D4E49"/>
    <w:rsid w:val="001D6D8E"/>
    <w:rsid w:val="001E047F"/>
    <w:rsid w:val="001E2208"/>
    <w:rsid w:val="001E2E8E"/>
    <w:rsid w:val="001E751A"/>
    <w:rsid w:val="001F2312"/>
    <w:rsid w:val="001F428F"/>
    <w:rsid w:val="001F52F8"/>
    <w:rsid w:val="001F6872"/>
    <w:rsid w:val="00203476"/>
    <w:rsid w:val="00203DF3"/>
    <w:rsid w:val="00206C60"/>
    <w:rsid w:val="00210435"/>
    <w:rsid w:val="00212184"/>
    <w:rsid w:val="00216CE4"/>
    <w:rsid w:val="00222DDF"/>
    <w:rsid w:val="0022681C"/>
    <w:rsid w:val="00226D9B"/>
    <w:rsid w:val="00232A9D"/>
    <w:rsid w:val="00234284"/>
    <w:rsid w:val="00237540"/>
    <w:rsid w:val="002400DE"/>
    <w:rsid w:val="00240AD4"/>
    <w:rsid w:val="002438BA"/>
    <w:rsid w:val="00243B86"/>
    <w:rsid w:val="00243F03"/>
    <w:rsid w:val="002555EC"/>
    <w:rsid w:val="002571A8"/>
    <w:rsid w:val="0026256C"/>
    <w:rsid w:val="00263A13"/>
    <w:rsid w:val="00264CF0"/>
    <w:rsid w:val="00267270"/>
    <w:rsid w:val="00271E77"/>
    <w:rsid w:val="00280BA3"/>
    <w:rsid w:val="002861B3"/>
    <w:rsid w:val="002872C1"/>
    <w:rsid w:val="00292158"/>
    <w:rsid w:val="0029296E"/>
    <w:rsid w:val="00293D7F"/>
    <w:rsid w:val="0029517C"/>
    <w:rsid w:val="0029563C"/>
    <w:rsid w:val="00295924"/>
    <w:rsid w:val="002979FC"/>
    <w:rsid w:val="002A029F"/>
    <w:rsid w:val="002A02DA"/>
    <w:rsid w:val="002A0B07"/>
    <w:rsid w:val="002A0FB9"/>
    <w:rsid w:val="002B04C2"/>
    <w:rsid w:val="002B13B8"/>
    <w:rsid w:val="002B1CED"/>
    <w:rsid w:val="002B310C"/>
    <w:rsid w:val="002B794D"/>
    <w:rsid w:val="002B7BE6"/>
    <w:rsid w:val="002C2237"/>
    <w:rsid w:val="002D0544"/>
    <w:rsid w:val="002D0931"/>
    <w:rsid w:val="002D0D3C"/>
    <w:rsid w:val="002D1407"/>
    <w:rsid w:val="002D162A"/>
    <w:rsid w:val="002D1CAA"/>
    <w:rsid w:val="002D4238"/>
    <w:rsid w:val="002D4A0B"/>
    <w:rsid w:val="002E2135"/>
    <w:rsid w:val="002E3CE4"/>
    <w:rsid w:val="002E45EB"/>
    <w:rsid w:val="002E73DA"/>
    <w:rsid w:val="002F6592"/>
    <w:rsid w:val="002F7066"/>
    <w:rsid w:val="003054E7"/>
    <w:rsid w:val="0030574F"/>
    <w:rsid w:val="00305D58"/>
    <w:rsid w:val="00307C8E"/>
    <w:rsid w:val="003153D7"/>
    <w:rsid w:val="00315F9C"/>
    <w:rsid w:val="00317613"/>
    <w:rsid w:val="00324C4F"/>
    <w:rsid w:val="00327747"/>
    <w:rsid w:val="00335F5F"/>
    <w:rsid w:val="003423A6"/>
    <w:rsid w:val="003449E4"/>
    <w:rsid w:val="00345D24"/>
    <w:rsid w:val="003470D6"/>
    <w:rsid w:val="00347B03"/>
    <w:rsid w:val="00347E24"/>
    <w:rsid w:val="003517E6"/>
    <w:rsid w:val="0035296B"/>
    <w:rsid w:val="003533F5"/>
    <w:rsid w:val="003539F3"/>
    <w:rsid w:val="0037157D"/>
    <w:rsid w:val="003723EB"/>
    <w:rsid w:val="0037455D"/>
    <w:rsid w:val="003829C8"/>
    <w:rsid w:val="003836D5"/>
    <w:rsid w:val="00391D82"/>
    <w:rsid w:val="00391F05"/>
    <w:rsid w:val="003934DA"/>
    <w:rsid w:val="0039357B"/>
    <w:rsid w:val="003A092B"/>
    <w:rsid w:val="003A3D63"/>
    <w:rsid w:val="003B1314"/>
    <w:rsid w:val="003B480B"/>
    <w:rsid w:val="003C0098"/>
    <w:rsid w:val="003C0FA3"/>
    <w:rsid w:val="003C2539"/>
    <w:rsid w:val="003C408D"/>
    <w:rsid w:val="003C44AC"/>
    <w:rsid w:val="003C7117"/>
    <w:rsid w:val="003D6986"/>
    <w:rsid w:val="003E01CA"/>
    <w:rsid w:val="003E6D96"/>
    <w:rsid w:val="003E7294"/>
    <w:rsid w:val="003F166D"/>
    <w:rsid w:val="003F3B71"/>
    <w:rsid w:val="003F42C5"/>
    <w:rsid w:val="003F4ADB"/>
    <w:rsid w:val="003F66A2"/>
    <w:rsid w:val="00402550"/>
    <w:rsid w:val="004027CF"/>
    <w:rsid w:val="00405120"/>
    <w:rsid w:val="004128D0"/>
    <w:rsid w:val="00415A98"/>
    <w:rsid w:val="00415EA3"/>
    <w:rsid w:val="004165AF"/>
    <w:rsid w:val="004242FE"/>
    <w:rsid w:val="0042498C"/>
    <w:rsid w:val="00425FCC"/>
    <w:rsid w:val="00430F4A"/>
    <w:rsid w:val="004317AF"/>
    <w:rsid w:val="00434D22"/>
    <w:rsid w:val="004352CE"/>
    <w:rsid w:val="004375C8"/>
    <w:rsid w:val="004421AD"/>
    <w:rsid w:val="00443C40"/>
    <w:rsid w:val="004469CF"/>
    <w:rsid w:val="0045237B"/>
    <w:rsid w:val="00457EDB"/>
    <w:rsid w:val="00462178"/>
    <w:rsid w:val="004641F7"/>
    <w:rsid w:val="00474408"/>
    <w:rsid w:val="0048502B"/>
    <w:rsid w:val="00485889"/>
    <w:rsid w:val="004876C8"/>
    <w:rsid w:val="00487CAA"/>
    <w:rsid w:val="00493B07"/>
    <w:rsid w:val="00495503"/>
    <w:rsid w:val="004964C6"/>
    <w:rsid w:val="004A155F"/>
    <w:rsid w:val="004A3877"/>
    <w:rsid w:val="004A46FD"/>
    <w:rsid w:val="004A54B7"/>
    <w:rsid w:val="004A743D"/>
    <w:rsid w:val="004B09B8"/>
    <w:rsid w:val="004B4497"/>
    <w:rsid w:val="004B5960"/>
    <w:rsid w:val="004B6DEB"/>
    <w:rsid w:val="004B7DB8"/>
    <w:rsid w:val="004C4883"/>
    <w:rsid w:val="004C5081"/>
    <w:rsid w:val="004D1371"/>
    <w:rsid w:val="004E5584"/>
    <w:rsid w:val="004E5DE4"/>
    <w:rsid w:val="004E6FCA"/>
    <w:rsid w:val="004F3704"/>
    <w:rsid w:val="004F3FCC"/>
    <w:rsid w:val="00501661"/>
    <w:rsid w:val="005079FE"/>
    <w:rsid w:val="00511926"/>
    <w:rsid w:val="00521AF1"/>
    <w:rsid w:val="00521B50"/>
    <w:rsid w:val="00524729"/>
    <w:rsid w:val="0052550A"/>
    <w:rsid w:val="005337BB"/>
    <w:rsid w:val="0053522E"/>
    <w:rsid w:val="00535FFA"/>
    <w:rsid w:val="0053736E"/>
    <w:rsid w:val="00541E69"/>
    <w:rsid w:val="0054484C"/>
    <w:rsid w:val="005459AD"/>
    <w:rsid w:val="00547635"/>
    <w:rsid w:val="0055404F"/>
    <w:rsid w:val="00562E24"/>
    <w:rsid w:val="00565E71"/>
    <w:rsid w:val="0057129D"/>
    <w:rsid w:val="00571F2D"/>
    <w:rsid w:val="00576316"/>
    <w:rsid w:val="00587D78"/>
    <w:rsid w:val="00590CED"/>
    <w:rsid w:val="00591946"/>
    <w:rsid w:val="00591A25"/>
    <w:rsid w:val="005936EB"/>
    <w:rsid w:val="0059499B"/>
    <w:rsid w:val="00597726"/>
    <w:rsid w:val="005A17EB"/>
    <w:rsid w:val="005A18C3"/>
    <w:rsid w:val="005A354C"/>
    <w:rsid w:val="005A3E57"/>
    <w:rsid w:val="005A7F25"/>
    <w:rsid w:val="005B2AED"/>
    <w:rsid w:val="005B38FF"/>
    <w:rsid w:val="005C07EE"/>
    <w:rsid w:val="005C0E41"/>
    <w:rsid w:val="005C10D6"/>
    <w:rsid w:val="005C5848"/>
    <w:rsid w:val="005C750F"/>
    <w:rsid w:val="005D0B3B"/>
    <w:rsid w:val="005D1539"/>
    <w:rsid w:val="005D2F9F"/>
    <w:rsid w:val="005E1DBC"/>
    <w:rsid w:val="005E47E3"/>
    <w:rsid w:val="005E4A6B"/>
    <w:rsid w:val="005E695B"/>
    <w:rsid w:val="005E752A"/>
    <w:rsid w:val="005F0EC7"/>
    <w:rsid w:val="005F3A06"/>
    <w:rsid w:val="005F5DF2"/>
    <w:rsid w:val="005F60CF"/>
    <w:rsid w:val="005F6EA1"/>
    <w:rsid w:val="00602FC1"/>
    <w:rsid w:val="006039B6"/>
    <w:rsid w:val="006042F4"/>
    <w:rsid w:val="006077D2"/>
    <w:rsid w:val="00611520"/>
    <w:rsid w:val="006125D3"/>
    <w:rsid w:val="00616A36"/>
    <w:rsid w:val="00621CC7"/>
    <w:rsid w:val="00621CE6"/>
    <w:rsid w:val="00625D30"/>
    <w:rsid w:val="0063253D"/>
    <w:rsid w:val="00633501"/>
    <w:rsid w:val="00634B36"/>
    <w:rsid w:val="00636352"/>
    <w:rsid w:val="00640CB7"/>
    <w:rsid w:val="00642C23"/>
    <w:rsid w:val="00647385"/>
    <w:rsid w:val="006504AE"/>
    <w:rsid w:val="006626BF"/>
    <w:rsid w:val="00662751"/>
    <w:rsid w:val="00663ECD"/>
    <w:rsid w:val="0066650E"/>
    <w:rsid w:val="00672CFF"/>
    <w:rsid w:val="00674077"/>
    <w:rsid w:val="00674D97"/>
    <w:rsid w:val="00676573"/>
    <w:rsid w:val="00680B23"/>
    <w:rsid w:val="006846A4"/>
    <w:rsid w:val="006871E6"/>
    <w:rsid w:val="006912A8"/>
    <w:rsid w:val="00694312"/>
    <w:rsid w:val="00694AB3"/>
    <w:rsid w:val="006968DB"/>
    <w:rsid w:val="006A2F61"/>
    <w:rsid w:val="006A5AD7"/>
    <w:rsid w:val="006A5D29"/>
    <w:rsid w:val="006A7125"/>
    <w:rsid w:val="006B1DFA"/>
    <w:rsid w:val="006B3B8E"/>
    <w:rsid w:val="006B784C"/>
    <w:rsid w:val="006C797B"/>
    <w:rsid w:val="006D0141"/>
    <w:rsid w:val="006D175E"/>
    <w:rsid w:val="006D1B1C"/>
    <w:rsid w:val="006D21D1"/>
    <w:rsid w:val="006D273D"/>
    <w:rsid w:val="006D28C4"/>
    <w:rsid w:val="006D3026"/>
    <w:rsid w:val="006D45BF"/>
    <w:rsid w:val="006D571C"/>
    <w:rsid w:val="006E23A9"/>
    <w:rsid w:val="006E3639"/>
    <w:rsid w:val="006F0E5B"/>
    <w:rsid w:val="006F5535"/>
    <w:rsid w:val="00700281"/>
    <w:rsid w:val="00701C36"/>
    <w:rsid w:val="00704B70"/>
    <w:rsid w:val="0070744C"/>
    <w:rsid w:val="0070788C"/>
    <w:rsid w:val="00711A0F"/>
    <w:rsid w:val="007122D7"/>
    <w:rsid w:val="007147B5"/>
    <w:rsid w:val="00715370"/>
    <w:rsid w:val="00715ADF"/>
    <w:rsid w:val="007172CA"/>
    <w:rsid w:val="00721076"/>
    <w:rsid w:val="00727ECB"/>
    <w:rsid w:val="0074633F"/>
    <w:rsid w:val="00752E0E"/>
    <w:rsid w:val="00755632"/>
    <w:rsid w:val="00755EC1"/>
    <w:rsid w:val="00764DD6"/>
    <w:rsid w:val="00765FC1"/>
    <w:rsid w:val="007727EE"/>
    <w:rsid w:val="007733C6"/>
    <w:rsid w:val="0078093D"/>
    <w:rsid w:val="007810EE"/>
    <w:rsid w:val="00786234"/>
    <w:rsid w:val="00794FF4"/>
    <w:rsid w:val="00797A39"/>
    <w:rsid w:val="007A2918"/>
    <w:rsid w:val="007A5E5C"/>
    <w:rsid w:val="007A6435"/>
    <w:rsid w:val="007A65CA"/>
    <w:rsid w:val="007A7C7C"/>
    <w:rsid w:val="007B3F94"/>
    <w:rsid w:val="007C35E0"/>
    <w:rsid w:val="007D0E45"/>
    <w:rsid w:val="007E45B8"/>
    <w:rsid w:val="007F0048"/>
    <w:rsid w:val="007F1311"/>
    <w:rsid w:val="007F49BE"/>
    <w:rsid w:val="007F5ADA"/>
    <w:rsid w:val="0080722A"/>
    <w:rsid w:val="0080724A"/>
    <w:rsid w:val="00807396"/>
    <w:rsid w:val="00810EEB"/>
    <w:rsid w:val="0081395D"/>
    <w:rsid w:val="00816B2D"/>
    <w:rsid w:val="00822369"/>
    <w:rsid w:val="0082288D"/>
    <w:rsid w:val="00827E4F"/>
    <w:rsid w:val="008317D7"/>
    <w:rsid w:val="00836A44"/>
    <w:rsid w:val="008400D5"/>
    <w:rsid w:val="00840A7F"/>
    <w:rsid w:val="00842229"/>
    <w:rsid w:val="008542CC"/>
    <w:rsid w:val="00854535"/>
    <w:rsid w:val="008552BA"/>
    <w:rsid w:val="00862314"/>
    <w:rsid w:val="00863F9E"/>
    <w:rsid w:val="008652D4"/>
    <w:rsid w:val="00870641"/>
    <w:rsid w:val="0087193D"/>
    <w:rsid w:val="0088098F"/>
    <w:rsid w:val="00880F82"/>
    <w:rsid w:val="00881693"/>
    <w:rsid w:val="00882917"/>
    <w:rsid w:val="0088404A"/>
    <w:rsid w:val="00884CD5"/>
    <w:rsid w:val="0089431C"/>
    <w:rsid w:val="00894BC5"/>
    <w:rsid w:val="008A0493"/>
    <w:rsid w:val="008A1350"/>
    <w:rsid w:val="008A2FC8"/>
    <w:rsid w:val="008A37C6"/>
    <w:rsid w:val="008A3DB0"/>
    <w:rsid w:val="008A4371"/>
    <w:rsid w:val="008A536F"/>
    <w:rsid w:val="008A58C9"/>
    <w:rsid w:val="008B18E7"/>
    <w:rsid w:val="008B3081"/>
    <w:rsid w:val="008D0194"/>
    <w:rsid w:val="008D1C57"/>
    <w:rsid w:val="008D4E65"/>
    <w:rsid w:val="008D7EE0"/>
    <w:rsid w:val="008E0739"/>
    <w:rsid w:val="008E0D65"/>
    <w:rsid w:val="008E0ED0"/>
    <w:rsid w:val="008E1648"/>
    <w:rsid w:val="008E1E29"/>
    <w:rsid w:val="008E27D9"/>
    <w:rsid w:val="008E2E1C"/>
    <w:rsid w:val="008E795B"/>
    <w:rsid w:val="008E7C9B"/>
    <w:rsid w:val="008F136F"/>
    <w:rsid w:val="008F3145"/>
    <w:rsid w:val="008F629F"/>
    <w:rsid w:val="00902C07"/>
    <w:rsid w:val="00902EA0"/>
    <w:rsid w:val="00907FDF"/>
    <w:rsid w:val="00916BED"/>
    <w:rsid w:val="00926BF6"/>
    <w:rsid w:val="00930427"/>
    <w:rsid w:val="00932749"/>
    <w:rsid w:val="009377C5"/>
    <w:rsid w:val="00941EDB"/>
    <w:rsid w:val="00947CA2"/>
    <w:rsid w:val="00950C06"/>
    <w:rsid w:val="009512A1"/>
    <w:rsid w:val="00953278"/>
    <w:rsid w:val="00953322"/>
    <w:rsid w:val="00955AFE"/>
    <w:rsid w:val="009563AB"/>
    <w:rsid w:val="00960C93"/>
    <w:rsid w:val="00961393"/>
    <w:rsid w:val="00961CAF"/>
    <w:rsid w:val="00962381"/>
    <w:rsid w:val="00962530"/>
    <w:rsid w:val="00962B1E"/>
    <w:rsid w:val="00963200"/>
    <w:rsid w:val="009635F5"/>
    <w:rsid w:val="00963761"/>
    <w:rsid w:val="00965581"/>
    <w:rsid w:val="0096608A"/>
    <w:rsid w:val="00970719"/>
    <w:rsid w:val="009716B5"/>
    <w:rsid w:val="00974DA8"/>
    <w:rsid w:val="0097501D"/>
    <w:rsid w:val="009771C3"/>
    <w:rsid w:val="00980C8C"/>
    <w:rsid w:val="009815D4"/>
    <w:rsid w:val="009823BF"/>
    <w:rsid w:val="00986946"/>
    <w:rsid w:val="009876BF"/>
    <w:rsid w:val="00987D97"/>
    <w:rsid w:val="009906AD"/>
    <w:rsid w:val="009926C8"/>
    <w:rsid w:val="00994E7F"/>
    <w:rsid w:val="009A2861"/>
    <w:rsid w:val="009A3E64"/>
    <w:rsid w:val="009A4A47"/>
    <w:rsid w:val="009A5659"/>
    <w:rsid w:val="009A5FF7"/>
    <w:rsid w:val="009A6126"/>
    <w:rsid w:val="009A725C"/>
    <w:rsid w:val="009A7ADA"/>
    <w:rsid w:val="009B2763"/>
    <w:rsid w:val="009B4645"/>
    <w:rsid w:val="009B5E5B"/>
    <w:rsid w:val="009C39CA"/>
    <w:rsid w:val="009C4E89"/>
    <w:rsid w:val="009C5676"/>
    <w:rsid w:val="009C7D1D"/>
    <w:rsid w:val="009D0538"/>
    <w:rsid w:val="009D102A"/>
    <w:rsid w:val="009D576D"/>
    <w:rsid w:val="009D6EAA"/>
    <w:rsid w:val="009D76C0"/>
    <w:rsid w:val="009E105A"/>
    <w:rsid w:val="009E1CF8"/>
    <w:rsid w:val="009E1D92"/>
    <w:rsid w:val="009E29EB"/>
    <w:rsid w:val="009E49CA"/>
    <w:rsid w:val="009E5CBD"/>
    <w:rsid w:val="009E6BF5"/>
    <w:rsid w:val="009F14C7"/>
    <w:rsid w:val="009F14CD"/>
    <w:rsid w:val="009F2463"/>
    <w:rsid w:val="009F47D4"/>
    <w:rsid w:val="00A03745"/>
    <w:rsid w:val="00A03B76"/>
    <w:rsid w:val="00A04394"/>
    <w:rsid w:val="00A1109F"/>
    <w:rsid w:val="00A13315"/>
    <w:rsid w:val="00A13799"/>
    <w:rsid w:val="00A17E92"/>
    <w:rsid w:val="00A21C4B"/>
    <w:rsid w:val="00A25F37"/>
    <w:rsid w:val="00A26D16"/>
    <w:rsid w:val="00A32BF5"/>
    <w:rsid w:val="00A32F8E"/>
    <w:rsid w:val="00A379E2"/>
    <w:rsid w:val="00A43A47"/>
    <w:rsid w:val="00A45605"/>
    <w:rsid w:val="00A477F2"/>
    <w:rsid w:val="00A50259"/>
    <w:rsid w:val="00A5382E"/>
    <w:rsid w:val="00A60930"/>
    <w:rsid w:val="00A633A7"/>
    <w:rsid w:val="00A65355"/>
    <w:rsid w:val="00A6554D"/>
    <w:rsid w:val="00A669F1"/>
    <w:rsid w:val="00A67FB5"/>
    <w:rsid w:val="00A67FFA"/>
    <w:rsid w:val="00A73CA6"/>
    <w:rsid w:val="00A74C53"/>
    <w:rsid w:val="00A77011"/>
    <w:rsid w:val="00A81B81"/>
    <w:rsid w:val="00A8377E"/>
    <w:rsid w:val="00A84ADF"/>
    <w:rsid w:val="00A8736E"/>
    <w:rsid w:val="00A911C8"/>
    <w:rsid w:val="00A9453A"/>
    <w:rsid w:val="00A95E1E"/>
    <w:rsid w:val="00AA287D"/>
    <w:rsid w:val="00AA357B"/>
    <w:rsid w:val="00AA3FBE"/>
    <w:rsid w:val="00AA4C94"/>
    <w:rsid w:val="00AA5E80"/>
    <w:rsid w:val="00AA78F9"/>
    <w:rsid w:val="00AB2C65"/>
    <w:rsid w:val="00AB357B"/>
    <w:rsid w:val="00AB441F"/>
    <w:rsid w:val="00AC6B56"/>
    <w:rsid w:val="00AC74CA"/>
    <w:rsid w:val="00AD00BE"/>
    <w:rsid w:val="00AD0232"/>
    <w:rsid w:val="00AD16D8"/>
    <w:rsid w:val="00AD2CCE"/>
    <w:rsid w:val="00AD402A"/>
    <w:rsid w:val="00AD6942"/>
    <w:rsid w:val="00AD7A96"/>
    <w:rsid w:val="00AE0653"/>
    <w:rsid w:val="00AE0EFE"/>
    <w:rsid w:val="00AE50CE"/>
    <w:rsid w:val="00AE667B"/>
    <w:rsid w:val="00AE7659"/>
    <w:rsid w:val="00AF02EF"/>
    <w:rsid w:val="00AF0E34"/>
    <w:rsid w:val="00AF16A9"/>
    <w:rsid w:val="00AF3828"/>
    <w:rsid w:val="00AF4735"/>
    <w:rsid w:val="00AF4C96"/>
    <w:rsid w:val="00AF5EBD"/>
    <w:rsid w:val="00B00DAD"/>
    <w:rsid w:val="00B01217"/>
    <w:rsid w:val="00B0207B"/>
    <w:rsid w:val="00B05D55"/>
    <w:rsid w:val="00B068BF"/>
    <w:rsid w:val="00B145B8"/>
    <w:rsid w:val="00B14A28"/>
    <w:rsid w:val="00B15526"/>
    <w:rsid w:val="00B3735F"/>
    <w:rsid w:val="00B407F8"/>
    <w:rsid w:val="00B41524"/>
    <w:rsid w:val="00B42B4F"/>
    <w:rsid w:val="00B47F8A"/>
    <w:rsid w:val="00B51800"/>
    <w:rsid w:val="00B55E64"/>
    <w:rsid w:val="00B60CDA"/>
    <w:rsid w:val="00B6163F"/>
    <w:rsid w:val="00B6247B"/>
    <w:rsid w:val="00B65C65"/>
    <w:rsid w:val="00B6631B"/>
    <w:rsid w:val="00B67545"/>
    <w:rsid w:val="00B7388B"/>
    <w:rsid w:val="00B7463B"/>
    <w:rsid w:val="00B74A69"/>
    <w:rsid w:val="00B74C05"/>
    <w:rsid w:val="00B755FD"/>
    <w:rsid w:val="00B76B19"/>
    <w:rsid w:val="00B83D9B"/>
    <w:rsid w:val="00B859B0"/>
    <w:rsid w:val="00B86043"/>
    <w:rsid w:val="00B87137"/>
    <w:rsid w:val="00B87CE3"/>
    <w:rsid w:val="00B9101F"/>
    <w:rsid w:val="00B9119F"/>
    <w:rsid w:val="00B922B0"/>
    <w:rsid w:val="00B92364"/>
    <w:rsid w:val="00BA0FF0"/>
    <w:rsid w:val="00BA15A6"/>
    <w:rsid w:val="00BA1D67"/>
    <w:rsid w:val="00BA512B"/>
    <w:rsid w:val="00BA713C"/>
    <w:rsid w:val="00BB0482"/>
    <w:rsid w:val="00BB2AC6"/>
    <w:rsid w:val="00BB38E3"/>
    <w:rsid w:val="00BB7E8B"/>
    <w:rsid w:val="00BC0069"/>
    <w:rsid w:val="00BC4D7F"/>
    <w:rsid w:val="00BD0CC6"/>
    <w:rsid w:val="00BD11B6"/>
    <w:rsid w:val="00BE4F19"/>
    <w:rsid w:val="00BE6793"/>
    <w:rsid w:val="00BF1E8E"/>
    <w:rsid w:val="00BF29B3"/>
    <w:rsid w:val="00C044F9"/>
    <w:rsid w:val="00C05F91"/>
    <w:rsid w:val="00C07E21"/>
    <w:rsid w:val="00C20288"/>
    <w:rsid w:val="00C21B75"/>
    <w:rsid w:val="00C248D2"/>
    <w:rsid w:val="00C274D0"/>
    <w:rsid w:val="00C30726"/>
    <w:rsid w:val="00C31FB6"/>
    <w:rsid w:val="00C32AB3"/>
    <w:rsid w:val="00C35AB7"/>
    <w:rsid w:val="00C375C8"/>
    <w:rsid w:val="00C42BB8"/>
    <w:rsid w:val="00C43CEC"/>
    <w:rsid w:val="00C52AA1"/>
    <w:rsid w:val="00C5576C"/>
    <w:rsid w:val="00C56F21"/>
    <w:rsid w:val="00C6337E"/>
    <w:rsid w:val="00C7079E"/>
    <w:rsid w:val="00C7105B"/>
    <w:rsid w:val="00C7480A"/>
    <w:rsid w:val="00C75385"/>
    <w:rsid w:val="00C7746E"/>
    <w:rsid w:val="00C85074"/>
    <w:rsid w:val="00C85C78"/>
    <w:rsid w:val="00C86A50"/>
    <w:rsid w:val="00C8774A"/>
    <w:rsid w:val="00C90AC4"/>
    <w:rsid w:val="00C9235E"/>
    <w:rsid w:val="00CA1A69"/>
    <w:rsid w:val="00CA5D17"/>
    <w:rsid w:val="00CA6786"/>
    <w:rsid w:val="00CA6EA5"/>
    <w:rsid w:val="00CB2A0B"/>
    <w:rsid w:val="00CC2E46"/>
    <w:rsid w:val="00CD032B"/>
    <w:rsid w:val="00CD0BCE"/>
    <w:rsid w:val="00CD30B3"/>
    <w:rsid w:val="00CD6084"/>
    <w:rsid w:val="00CE2FD8"/>
    <w:rsid w:val="00CE33D1"/>
    <w:rsid w:val="00CE721B"/>
    <w:rsid w:val="00CE776E"/>
    <w:rsid w:val="00CE7C95"/>
    <w:rsid w:val="00CF0CB5"/>
    <w:rsid w:val="00CF6958"/>
    <w:rsid w:val="00CF77F3"/>
    <w:rsid w:val="00D0002D"/>
    <w:rsid w:val="00D00172"/>
    <w:rsid w:val="00D030C0"/>
    <w:rsid w:val="00D03214"/>
    <w:rsid w:val="00D041B2"/>
    <w:rsid w:val="00D072B3"/>
    <w:rsid w:val="00D074FB"/>
    <w:rsid w:val="00D111BE"/>
    <w:rsid w:val="00D13C8C"/>
    <w:rsid w:val="00D17024"/>
    <w:rsid w:val="00D20015"/>
    <w:rsid w:val="00D21A91"/>
    <w:rsid w:val="00D2418E"/>
    <w:rsid w:val="00D259CB"/>
    <w:rsid w:val="00D25EAB"/>
    <w:rsid w:val="00D32AE3"/>
    <w:rsid w:val="00D33627"/>
    <w:rsid w:val="00D33878"/>
    <w:rsid w:val="00D41063"/>
    <w:rsid w:val="00D426FA"/>
    <w:rsid w:val="00D43983"/>
    <w:rsid w:val="00D45268"/>
    <w:rsid w:val="00D45B53"/>
    <w:rsid w:val="00D53950"/>
    <w:rsid w:val="00D54776"/>
    <w:rsid w:val="00D55E46"/>
    <w:rsid w:val="00D5797B"/>
    <w:rsid w:val="00D6049D"/>
    <w:rsid w:val="00D607A4"/>
    <w:rsid w:val="00D67F1B"/>
    <w:rsid w:val="00D727F4"/>
    <w:rsid w:val="00D76C41"/>
    <w:rsid w:val="00D82BC5"/>
    <w:rsid w:val="00D83C81"/>
    <w:rsid w:val="00D84BA7"/>
    <w:rsid w:val="00D84D6B"/>
    <w:rsid w:val="00D871E3"/>
    <w:rsid w:val="00D92205"/>
    <w:rsid w:val="00D9268C"/>
    <w:rsid w:val="00D94700"/>
    <w:rsid w:val="00D950DE"/>
    <w:rsid w:val="00D97383"/>
    <w:rsid w:val="00DA7B72"/>
    <w:rsid w:val="00DB00F9"/>
    <w:rsid w:val="00DB25D6"/>
    <w:rsid w:val="00DB44D4"/>
    <w:rsid w:val="00DB6493"/>
    <w:rsid w:val="00DC58F0"/>
    <w:rsid w:val="00DD388C"/>
    <w:rsid w:val="00DE22B6"/>
    <w:rsid w:val="00DE2EC3"/>
    <w:rsid w:val="00DE3A05"/>
    <w:rsid w:val="00DE454E"/>
    <w:rsid w:val="00DE7055"/>
    <w:rsid w:val="00DF4A73"/>
    <w:rsid w:val="00DF5356"/>
    <w:rsid w:val="00DF58D6"/>
    <w:rsid w:val="00E02F26"/>
    <w:rsid w:val="00E03BA4"/>
    <w:rsid w:val="00E07285"/>
    <w:rsid w:val="00E100D1"/>
    <w:rsid w:val="00E150F7"/>
    <w:rsid w:val="00E2053F"/>
    <w:rsid w:val="00E211A8"/>
    <w:rsid w:val="00E24403"/>
    <w:rsid w:val="00E24508"/>
    <w:rsid w:val="00E31137"/>
    <w:rsid w:val="00E326C0"/>
    <w:rsid w:val="00E33D0E"/>
    <w:rsid w:val="00E368E8"/>
    <w:rsid w:val="00E37059"/>
    <w:rsid w:val="00E376B3"/>
    <w:rsid w:val="00E37A4E"/>
    <w:rsid w:val="00E41EC6"/>
    <w:rsid w:val="00E479F3"/>
    <w:rsid w:val="00E526A2"/>
    <w:rsid w:val="00E53338"/>
    <w:rsid w:val="00E56BAD"/>
    <w:rsid w:val="00E6510D"/>
    <w:rsid w:val="00E704B5"/>
    <w:rsid w:val="00E70D1B"/>
    <w:rsid w:val="00E72A82"/>
    <w:rsid w:val="00E73BCC"/>
    <w:rsid w:val="00E74BD1"/>
    <w:rsid w:val="00E76230"/>
    <w:rsid w:val="00E80C4D"/>
    <w:rsid w:val="00E80F34"/>
    <w:rsid w:val="00E82F2F"/>
    <w:rsid w:val="00E85538"/>
    <w:rsid w:val="00E85D18"/>
    <w:rsid w:val="00E91188"/>
    <w:rsid w:val="00E925D8"/>
    <w:rsid w:val="00E95BEA"/>
    <w:rsid w:val="00E969BA"/>
    <w:rsid w:val="00EA2F95"/>
    <w:rsid w:val="00EA5556"/>
    <w:rsid w:val="00EA7180"/>
    <w:rsid w:val="00EA7858"/>
    <w:rsid w:val="00EA7E57"/>
    <w:rsid w:val="00EA7F20"/>
    <w:rsid w:val="00EB1400"/>
    <w:rsid w:val="00EB5F1B"/>
    <w:rsid w:val="00EB6220"/>
    <w:rsid w:val="00EB7445"/>
    <w:rsid w:val="00EC4F22"/>
    <w:rsid w:val="00EC5688"/>
    <w:rsid w:val="00EC5E15"/>
    <w:rsid w:val="00ED0063"/>
    <w:rsid w:val="00ED5B6C"/>
    <w:rsid w:val="00EE067B"/>
    <w:rsid w:val="00EE10CB"/>
    <w:rsid w:val="00EE143C"/>
    <w:rsid w:val="00EE5A42"/>
    <w:rsid w:val="00EF06FD"/>
    <w:rsid w:val="00EF35DE"/>
    <w:rsid w:val="00EF46D3"/>
    <w:rsid w:val="00F01394"/>
    <w:rsid w:val="00F0140C"/>
    <w:rsid w:val="00F02B46"/>
    <w:rsid w:val="00F06BFF"/>
    <w:rsid w:val="00F131BF"/>
    <w:rsid w:val="00F137E4"/>
    <w:rsid w:val="00F146BF"/>
    <w:rsid w:val="00F15A3D"/>
    <w:rsid w:val="00F16BC5"/>
    <w:rsid w:val="00F215F2"/>
    <w:rsid w:val="00F21722"/>
    <w:rsid w:val="00F22C1F"/>
    <w:rsid w:val="00F25AB7"/>
    <w:rsid w:val="00F31604"/>
    <w:rsid w:val="00F32887"/>
    <w:rsid w:val="00F3336A"/>
    <w:rsid w:val="00F33915"/>
    <w:rsid w:val="00F33AA4"/>
    <w:rsid w:val="00F3562D"/>
    <w:rsid w:val="00F366CD"/>
    <w:rsid w:val="00F3721F"/>
    <w:rsid w:val="00F40C9D"/>
    <w:rsid w:val="00F42356"/>
    <w:rsid w:val="00F4477A"/>
    <w:rsid w:val="00F45FBD"/>
    <w:rsid w:val="00F552E0"/>
    <w:rsid w:val="00F559C4"/>
    <w:rsid w:val="00F61EB9"/>
    <w:rsid w:val="00F70541"/>
    <w:rsid w:val="00F71213"/>
    <w:rsid w:val="00F722B1"/>
    <w:rsid w:val="00F7233A"/>
    <w:rsid w:val="00F74D9D"/>
    <w:rsid w:val="00F77086"/>
    <w:rsid w:val="00F83E5A"/>
    <w:rsid w:val="00F85E16"/>
    <w:rsid w:val="00F87A93"/>
    <w:rsid w:val="00F87AE7"/>
    <w:rsid w:val="00F908A0"/>
    <w:rsid w:val="00F939AA"/>
    <w:rsid w:val="00F94380"/>
    <w:rsid w:val="00F94984"/>
    <w:rsid w:val="00F94BAC"/>
    <w:rsid w:val="00F9719D"/>
    <w:rsid w:val="00F97246"/>
    <w:rsid w:val="00FA1DB3"/>
    <w:rsid w:val="00FA32D3"/>
    <w:rsid w:val="00FA6D9E"/>
    <w:rsid w:val="00FB640F"/>
    <w:rsid w:val="00FC5EAE"/>
    <w:rsid w:val="00FC79C0"/>
    <w:rsid w:val="00FD0395"/>
    <w:rsid w:val="00FD0A40"/>
    <w:rsid w:val="00FD104E"/>
    <w:rsid w:val="00FD17B1"/>
    <w:rsid w:val="00FD2CC3"/>
    <w:rsid w:val="00FE0D38"/>
    <w:rsid w:val="00FE40DD"/>
    <w:rsid w:val="00FE4499"/>
    <w:rsid w:val="00FE6A89"/>
    <w:rsid w:val="00FF0379"/>
    <w:rsid w:val="00FF1A07"/>
    <w:rsid w:val="00FF221E"/>
    <w:rsid w:val="00FF3B78"/>
    <w:rsid w:val="00FF5C1E"/>
    <w:rsid w:val="00FF71D1"/>
    <w:rsid w:val="00FF7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42D3F88"/>
  <w15:docId w15:val="{F1CBA8AC-0006-4E52-B1F6-C26EBD5BB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07FDF"/>
    <w:rPr>
      <w:rFonts w:ascii="Arial" w:hAnsi="Arial"/>
      <w:sz w:val="22"/>
      <w:lang w:eastAsia="de-DE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B0207B"/>
    <w:pPr>
      <w:keepNext/>
      <w:numPr>
        <w:numId w:val="1"/>
      </w:numPr>
      <w:spacing w:before="360" w:after="240"/>
      <w:outlineLvl w:val="0"/>
    </w:pPr>
    <w:rPr>
      <w:rFonts w:cs="Arial"/>
      <w:b/>
      <w:kern w:val="28"/>
      <w:sz w:val="24"/>
      <w:szCs w:val="24"/>
    </w:rPr>
  </w:style>
  <w:style w:type="paragraph" w:styleId="berschrift2">
    <w:name w:val="heading 2"/>
    <w:basedOn w:val="Standard"/>
    <w:next w:val="Standard"/>
    <w:autoRedefine/>
    <w:qFormat/>
    <w:rsid w:val="006E3639"/>
    <w:pPr>
      <w:keepNext/>
      <w:numPr>
        <w:ilvl w:val="1"/>
        <w:numId w:val="1"/>
      </w:numPr>
      <w:spacing w:before="240" w:after="240"/>
      <w:outlineLvl w:val="1"/>
    </w:pPr>
    <w:rPr>
      <w:rFonts w:cs="Arial"/>
      <w:b/>
      <w:szCs w:val="22"/>
    </w:rPr>
  </w:style>
  <w:style w:type="paragraph" w:styleId="berschrift3">
    <w:name w:val="heading 3"/>
    <w:aliases w:val="12 p fett"/>
    <w:basedOn w:val="Standard"/>
    <w:next w:val="Standard"/>
    <w:autoRedefine/>
    <w:qFormat/>
    <w:rsid w:val="00FE40DD"/>
    <w:pPr>
      <w:keepNext/>
      <w:numPr>
        <w:ilvl w:val="2"/>
        <w:numId w:val="1"/>
      </w:numPr>
      <w:spacing w:before="360" w:after="240"/>
      <w:ind w:firstLine="57"/>
      <w:outlineLvl w:val="2"/>
    </w:pPr>
    <w:rPr>
      <w:b/>
    </w:rPr>
  </w:style>
  <w:style w:type="paragraph" w:styleId="berschrift4">
    <w:name w:val="heading 4"/>
    <w:basedOn w:val="Standard"/>
    <w:next w:val="Standard"/>
    <w:autoRedefine/>
    <w:qFormat/>
    <w:rsid w:val="00786234"/>
    <w:pPr>
      <w:keepNext/>
      <w:numPr>
        <w:ilvl w:val="3"/>
        <w:numId w:val="1"/>
      </w:numPr>
      <w:tabs>
        <w:tab w:val="clear" w:pos="170"/>
      </w:tabs>
      <w:spacing w:before="240" w:after="60"/>
      <w:ind w:left="680" w:firstLine="0"/>
      <w:outlineLvl w:val="3"/>
    </w:pPr>
    <w:rPr>
      <w:b/>
      <w:bCs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customStyle="1" w:styleId="12Zeileeingerckt">
    <w:name w:val="1. (2.Zeile eingerückt)"/>
    <w:basedOn w:val="Standard"/>
    <w:pPr>
      <w:ind w:left="567" w:hanging="567"/>
    </w:pPr>
  </w:style>
  <w:style w:type="paragraph" w:customStyle="1" w:styleId="112Zeileeingerckt">
    <w:name w:val="1.1 (2. Zeile eingerückt)"/>
    <w:basedOn w:val="Standard"/>
    <w:pPr>
      <w:ind w:left="851" w:hanging="284"/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Textkrper">
    <w:name w:val="Body Text"/>
    <w:basedOn w:val="Standard"/>
    <w:pPr>
      <w:jc w:val="both"/>
    </w:pPr>
  </w:style>
  <w:style w:type="character" w:styleId="Funotenzeichen">
    <w:name w:val="footnote reference"/>
    <w:semiHidden/>
    <w:rPr>
      <w:vertAlign w:val="superscript"/>
    </w:rPr>
  </w:style>
  <w:style w:type="paragraph" w:styleId="Textkrper2">
    <w:name w:val="Body Text 2"/>
    <w:basedOn w:val="Standard"/>
    <w:pPr>
      <w:jc w:val="both"/>
    </w:pPr>
  </w:style>
  <w:style w:type="paragraph" w:styleId="Funotentext">
    <w:name w:val="footnote text"/>
    <w:basedOn w:val="Standard"/>
    <w:semiHidden/>
  </w:style>
  <w:style w:type="paragraph" w:styleId="Sprechblasentext">
    <w:name w:val="Balloon Text"/>
    <w:basedOn w:val="Standard"/>
    <w:semiHidden/>
    <w:rPr>
      <w:rFonts w:ascii="Tahoma" w:hAnsi="Tahoma"/>
      <w:sz w:val="16"/>
      <w:szCs w:val="16"/>
    </w:rPr>
  </w:style>
  <w:style w:type="paragraph" w:styleId="Textkrper3">
    <w:name w:val="Body Text 3"/>
    <w:basedOn w:val="Standard"/>
    <w:rPr>
      <w:color w:val="0000FF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 w:cs="Tahoma"/>
      <w:sz w:val="20"/>
    </w:rPr>
  </w:style>
  <w:style w:type="character" w:styleId="Kommentarzeichen">
    <w:name w:val="annotation reference"/>
    <w:semiHidden/>
    <w:rPr>
      <w:sz w:val="16"/>
      <w:szCs w:val="16"/>
    </w:rPr>
  </w:style>
  <w:style w:type="paragraph" w:styleId="Kommentartext">
    <w:name w:val="annotation text"/>
    <w:basedOn w:val="Standard"/>
    <w:semiHidden/>
    <w:rPr>
      <w:sz w:val="20"/>
    </w:rPr>
  </w:style>
  <w:style w:type="paragraph" w:styleId="Kommentarthema">
    <w:name w:val="annotation subject"/>
    <w:basedOn w:val="Kommentartext"/>
    <w:next w:val="Kommentartext"/>
    <w:semiHidden/>
    <w:rPr>
      <w:b/>
      <w:bCs/>
    </w:rPr>
  </w:style>
  <w:style w:type="table" w:styleId="Tabellenraster">
    <w:name w:val="Table Grid"/>
    <w:basedOn w:val="NormaleTabelle"/>
    <w:uiPriority w:val="59"/>
    <w:rsid w:val="00430F4A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erzeichnis1">
    <w:name w:val="toc 1"/>
    <w:basedOn w:val="Standard"/>
    <w:next w:val="Standard"/>
    <w:autoRedefine/>
    <w:uiPriority w:val="39"/>
    <w:rsid w:val="007F5ADA"/>
    <w:pPr>
      <w:tabs>
        <w:tab w:val="left" w:pos="442"/>
        <w:tab w:val="right" w:leader="dot" w:pos="9629"/>
      </w:tabs>
    </w:pPr>
  </w:style>
  <w:style w:type="paragraph" w:styleId="Verzeichnis2">
    <w:name w:val="toc 2"/>
    <w:basedOn w:val="Standard"/>
    <w:next w:val="Standard"/>
    <w:autoRedefine/>
    <w:uiPriority w:val="39"/>
    <w:rsid w:val="007F5ADA"/>
    <w:pPr>
      <w:tabs>
        <w:tab w:val="left" w:pos="880"/>
        <w:tab w:val="right" w:leader="dot" w:pos="9639"/>
      </w:tabs>
      <w:ind w:left="221"/>
    </w:pPr>
  </w:style>
  <w:style w:type="paragraph" w:styleId="Verzeichnis3">
    <w:name w:val="toc 3"/>
    <w:basedOn w:val="Standard"/>
    <w:next w:val="Standard"/>
    <w:autoRedefine/>
    <w:uiPriority w:val="39"/>
    <w:rsid w:val="007F5ADA"/>
    <w:pPr>
      <w:tabs>
        <w:tab w:val="left" w:pos="1320"/>
        <w:tab w:val="right" w:leader="dot" w:pos="9639"/>
      </w:tabs>
      <w:ind w:left="442"/>
    </w:pPr>
  </w:style>
  <w:style w:type="character" w:styleId="Hyperlink">
    <w:name w:val="Hyperlink"/>
    <w:uiPriority w:val="99"/>
    <w:rsid w:val="003723EB"/>
    <w:rPr>
      <w:color w:val="0000FF"/>
      <w:u w:val="single"/>
    </w:rPr>
  </w:style>
  <w:style w:type="paragraph" w:customStyle="1" w:styleId="BodyText21">
    <w:name w:val="Body Text 21"/>
    <w:basedOn w:val="Standard"/>
    <w:rsid w:val="00CA6EA5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rFonts w:ascii="CG Times" w:hAnsi="CG Times"/>
      <w:sz w:val="20"/>
      <w:lang w:val="en-US"/>
    </w:rPr>
  </w:style>
  <w:style w:type="paragraph" w:customStyle="1" w:styleId="Textkrper31">
    <w:name w:val="Textkörper 31"/>
    <w:basedOn w:val="Standard"/>
    <w:rsid w:val="005A354C"/>
    <w:pPr>
      <w:suppressAutoHyphens/>
      <w:spacing w:after="120" w:line="240" w:lineRule="atLeast"/>
      <w:jc w:val="both"/>
    </w:pPr>
    <w:rPr>
      <w:rFonts w:ascii="Times New Roman" w:hAnsi="Times New Roman"/>
      <w:sz w:val="16"/>
      <w:szCs w:val="16"/>
      <w:lang w:eastAsia="ar-SA"/>
    </w:rPr>
  </w:style>
  <w:style w:type="paragraph" w:styleId="Textkrper-Zeileneinzug">
    <w:name w:val="Body Text Indent"/>
    <w:basedOn w:val="Standard"/>
    <w:rsid w:val="005A354C"/>
    <w:pPr>
      <w:spacing w:after="120"/>
      <w:ind w:left="283"/>
    </w:pPr>
  </w:style>
  <w:style w:type="paragraph" w:styleId="Index1">
    <w:name w:val="index 1"/>
    <w:basedOn w:val="Standard"/>
    <w:next w:val="Standard"/>
    <w:autoRedefine/>
    <w:semiHidden/>
    <w:rsid w:val="00F939AA"/>
    <w:pPr>
      <w:spacing w:before="48" w:after="48"/>
    </w:pPr>
  </w:style>
  <w:style w:type="table" w:customStyle="1" w:styleId="Berichtstalle">
    <w:name w:val="Berichtstalle"/>
    <w:basedOn w:val="Tabellendesign"/>
    <w:rsid w:val="00AE7659"/>
    <w:pPr>
      <w:jc w:val="center"/>
    </w:pPr>
    <w:rPr>
      <w:rFonts w:ascii="Arial" w:hAnsi="Arial"/>
      <w:sz w:val="22"/>
      <w:lang w:eastAsia="de-DE"/>
    </w:rPr>
    <w:tblPr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none" w:sz="0" w:space="0" w:color="auto"/>
        <w:insideV w:val="none" w:sz="0" w:space="0" w:color="auto"/>
      </w:tblBorders>
    </w:tblPr>
    <w:trPr>
      <w:jc w:val="center"/>
    </w:trPr>
    <w:tcPr>
      <w:vAlign w:val="center"/>
    </w:tcPr>
    <w:tblStylePr w:type="firstRow">
      <w:pPr>
        <w:jc w:val="center"/>
      </w:pPr>
      <w:rPr>
        <w:rFonts w:ascii="Arial" w:hAnsi="Arial"/>
        <w:b/>
        <w:sz w:val="22"/>
      </w:rPr>
      <w:tblPr/>
      <w:tcPr>
        <w:shd w:val="clear" w:color="auto" w:fill="D9D9D9"/>
      </w:tcPr>
    </w:tblStylePr>
  </w:style>
  <w:style w:type="table" w:styleId="HelleListe">
    <w:name w:val="Light List"/>
    <w:basedOn w:val="NormaleTabelle"/>
    <w:uiPriority w:val="61"/>
    <w:rsid w:val="0081395D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Tabellendesign">
    <w:name w:val="Table Theme"/>
    <w:basedOn w:val="NormaleTabelle"/>
    <w:uiPriority w:val="99"/>
    <w:semiHidden/>
    <w:unhideWhenUsed/>
    <w:rsid w:val="00086F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orgabetext">
    <w:name w:val="Vorgabetext"/>
    <w:basedOn w:val="Standard"/>
    <w:rsid w:val="00AF4735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</w:rPr>
  </w:style>
  <w:style w:type="paragraph" w:styleId="Listenabsatz">
    <w:name w:val="List Paragraph"/>
    <w:basedOn w:val="Standard"/>
    <w:uiPriority w:val="34"/>
    <w:qFormat/>
    <w:rsid w:val="00AB357B"/>
    <w:pPr>
      <w:ind w:left="720"/>
      <w:contextualSpacing/>
    </w:pPr>
  </w:style>
  <w:style w:type="character" w:customStyle="1" w:styleId="berschrift1Zchn">
    <w:name w:val="Überschrift 1 Zchn"/>
    <w:link w:val="berschrift1"/>
    <w:rsid w:val="00B0207B"/>
    <w:rPr>
      <w:rFonts w:ascii="Arial" w:hAnsi="Arial" w:cs="Arial"/>
      <w:b/>
      <w:kern w:val="28"/>
      <w:sz w:val="24"/>
      <w:szCs w:val="24"/>
      <w:lang w:eastAsia="de-DE"/>
    </w:rPr>
  </w:style>
  <w:style w:type="character" w:customStyle="1" w:styleId="KopfzeileZchn">
    <w:name w:val="Kopfzeile Zchn"/>
    <w:link w:val="Kopfzeile"/>
    <w:rsid w:val="00501661"/>
    <w:rPr>
      <w:rFonts w:ascii="Arial" w:hAnsi="Arial"/>
      <w:sz w:val="22"/>
    </w:rPr>
  </w:style>
  <w:style w:type="paragraph" w:customStyle="1" w:styleId="BodyText1">
    <w:name w:val="Body Text1"/>
    <w:basedOn w:val="Standard"/>
    <w:rsid w:val="008E2E1C"/>
    <w:pPr>
      <w:suppressAutoHyphens/>
    </w:pPr>
    <w:rPr>
      <w:b/>
      <w:sz w:val="24"/>
    </w:rPr>
  </w:style>
  <w:style w:type="character" w:styleId="Platzhaltertext">
    <w:name w:val="Placeholder Text"/>
    <w:basedOn w:val="Absatz-Standardschriftart"/>
    <w:uiPriority w:val="99"/>
    <w:semiHidden/>
    <w:rsid w:val="008E2E1C"/>
    <w:rPr>
      <w:color w:val="808080"/>
    </w:rPr>
  </w:style>
  <w:style w:type="character" w:customStyle="1" w:styleId="Textbo">
    <w:name w:val="Text_bo"/>
    <w:basedOn w:val="Absatz-Standardschriftart"/>
    <w:uiPriority w:val="1"/>
    <w:rsid w:val="008E2E1C"/>
    <w:rPr>
      <w:rFonts w:ascii="Arial" w:hAnsi="Arial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93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5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FA0A3F06F664152A605E370CC89F04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E3559A-9CD7-43C6-AEAC-911E4D1F3CE9}"/>
      </w:docPartPr>
      <w:docPartBody>
        <w:p w:rsidR="00777D02" w:rsidRDefault="00586962" w:rsidP="00586962">
          <w:pPr>
            <w:pStyle w:val="4FA0A3F06F664152A605E370CC89F04C1"/>
          </w:pPr>
          <w:r w:rsidRPr="00FC3121">
            <w:rPr>
              <w:rStyle w:val="Platzhaltertext"/>
              <w:rFonts w:ascii="Aptos" w:hAnsi="Aptos"/>
              <w:color w:val="072643"/>
              <w:sz w:val="18"/>
              <w:szCs w:val="18"/>
              <w:shd w:val="clear" w:color="auto" w:fill="F2F2F2" w:themeFill="background1" w:themeFillShade="F2"/>
            </w:rPr>
            <w:t>Klicken Sie hier, um Text einzugeben.</w:t>
          </w:r>
          <w:r w:rsidRPr="00FC3121">
            <w:rPr>
              <w:rStyle w:val="Platzhaltertext"/>
              <w:rFonts w:ascii="Aptos" w:hAnsi="Aptos"/>
              <w:color w:val="072643"/>
              <w:sz w:val="18"/>
              <w:szCs w:val="18"/>
              <w:shd w:val="clear" w:color="auto" w:fill="F2F2F2" w:themeFill="background1" w:themeFillShade="F2"/>
            </w:rPr>
            <w:br/>
          </w:r>
        </w:p>
      </w:docPartBody>
    </w:docPart>
    <w:docPart>
      <w:docPartPr>
        <w:name w:val="5623FBB0798043A3B06B4509B5735F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DA6377-44DE-433D-A81B-8D52BBD39757}"/>
      </w:docPartPr>
      <w:docPartBody>
        <w:p w:rsidR="00777D02" w:rsidRDefault="00586962" w:rsidP="00586962">
          <w:pPr>
            <w:pStyle w:val="5623FBB0798043A3B06B4509B5735F071"/>
          </w:pPr>
          <w:r w:rsidRPr="00FC3121">
            <w:rPr>
              <w:rStyle w:val="Platzhaltertext"/>
              <w:rFonts w:ascii="Aptos" w:hAnsi="Aptos"/>
              <w:color w:val="072643"/>
              <w:sz w:val="18"/>
              <w:szCs w:val="18"/>
              <w:shd w:val="clear" w:color="auto" w:fill="F2F2F2" w:themeFill="background1" w:themeFillShade="F2"/>
            </w:rPr>
            <w:t>Klicken Sie hier, um Text einzugeben.</w:t>
          </w:r>
        </w:p>
      </w:docPartBody>
    </w:docPart>
    <w:docPart>
      <w:docPartPr>
        <w:name w:val="0C313871043C463FAB724D52ED061E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690FAED-6CB1-420C-84F9-686D5D6FA549}"/>
      </w:docPartPr>
      <w:docPartBody>
        <w:p w:rsidR="00777D02" w:rsidRDefault="00586962" w:rsidP="00586962">
          <w:pPr>
            <w:pStyle w:val="0C313871043C463FAB724D52ED061EA71"/>
          </w:pPr>
          <w:r w:rsidRPr="00FC3121">
            <w:rPr>
              <w:rStyle w:val="Platzhaltertext"/>
              <w:rFonts w:ascii="Aptos" w:hAnsi="Aptos"/>
              <w:color w:val="072643"/>
              <w:sz w:val="18"/>
              <w:szCs w:val="18"/>
              <w:shd w:val="clear" w:color="auto" w:fill="F2F2F2" w:themeFill="background1" w:themeFillShade="F2"/>
            </w:rPr>
            <w:t>Klicken Sie hier, um Text einzugeben.</w:t>
          </w:r>
        </w:p>
      </w:docPartBody>
    </w:docPart>
    <w:docPart>
      <w:docPartPr>
        <w:name w:val="AFC9F7107AA445F882003DC0E1969D3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086AEF-5DA3-4024-BA66-EAA6C5C0CB64}"/>
      </w:docPartPr>
      <w:docPartBody>
        <w:p w:rsidR="00694D16" w:rsidRDefault="00586962" w:rsidP="00586962">
          <w:pPr>
            <w:pStyle w:val="AFC9F7107AA445F882003DC0E1969D3A1"/>
          </w:pPr>
          <w:r w:rsidRPr="00FC3121">
            <w:rPr>
              <w:rStyle w:val="Platzhaltertext"/>
              <w:rFonts w:ascii="Aptos" w:hAnsi="Aptos"/>
              <w:color w:val="072643"/>
              <w:sz w:val="18"/>
              <w:szCs w:val="18"/>
              <w:shd w:val="clear" w:color="auto" w:fill="F2F2F2" w:themeFill="background1" w:themeFillShade="F2"/>
            </w:rPr>
            <w:t>Klicken Sie hier, um Text einzugeben.</w:t>
          </w:r>
        </w:p>
      </w:docPartBody>
    </w:docPart>
    <w:docPart>
      <w:docPartPr>
        <w:name w:val="95BCFFF493004E36AADA727CD901842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917D6BF-3DB6-4654-91AE-7A64C2F28C60}"/>
      </w:docPartPr>
      <w:docPartBody>
        <w:p w:rsidR="00694D16" w:rsidRDefault="00586962" w:rsidP="00586962">
          <w:pPr>
            <w:pStyle w:val="95BCFFF493004E36AADA727CD90184251"/>
          </w:pPr>
          <w:r w:rsidRPr="00FC3121">
            <w:rPr>
              <w:rStyle w:val="Platzhaltertext"/>
              <w:rFonts w:ascii="Aptos" w:hAnsi="Aptos"/>
              <w:color w:val="072643"/>
              <w:sz w:val="18"/>
              <w:szCs w:val="18"/>
              <w:shd w:val="clear" w:color="auto" w:fill="F2F2F2" w:themeFill="background1" w:themeFillShade="F2"/>
            </w:rPr>
            <w:t>Klicken Sie hier, um Text einzugeben.</w:t>
          </w:r>
        </w:p>
      </w:docPartBody>
    </w:docPart>
    <w:docPart>
      <w:docPartPr>
        <w:name w:val="90E378A6415E469984F4A97A3760EEB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8C288F-F539-4BA5-A28B-D5702B9E4F0C}"/>
      </w:docPartPr>
      <w:docPartBody>
        <w:p w:rsidR="00694D16" w:rsidRDefault="00586962" w:rsidP="00586962">
          <w:pPr>
            <w:pStyle w:val="90E378A6415E469984F4A97A3760EEBF1"/>
          </w:pPr>
          <w:r w:rsidRPr="00FC3121">
            <w:rPr>
              <w:rStyle w:val="Platzhaltertext"/>
              <w:rFonts w:ascii="Aptos" w:hAnsi="Aptos"/>
              <w:color w:val="072643"/>
              <w:sz w:val="18"/>
              <w:szCs w:val="18"/>
              <w:shd w:val="clear" w:color="auto" w:fill="F2F2F2" w:themeFill="background1" w:themeFillShade="F2"/>
            </w:rPr>
            <w:t>Klicken Sie hier, um Text einzugeben.</w:t>
          </w:r>
        </w:p>
      </w:docPartBody>
    </w:docPart>
    <w:docPart>
      <w:docPartPr>
        <w:name w:val="B715BCD35DFE4C629C74489A056C5B0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52377D-D368-4E95-9272-EBEBA583CA97}"/>
      </w:docPartPr>
      <w:docPartBody>
        <w:p w:rsidR="00694D16" w:rsidRDefault="00586962" w:rsidP="00586962">
          <w:pPr>
            <w:pStyle w:val="B715BCD35DFE4C629C74489A056C5B0B1"/>
          </w:pPr>
          <w:r w:rsidRPr="00FC3121">
            <w:rPr>
              <w:rStyle w:val="Platzhaltertext"/>
              <w:rFonts w:ascii="Aptos" w:hAnsi="Aptos"/>
              <w:color w:val="072643"/>
              <w:sz w:val="18"/>
              <w:szCs w:val="18"/>
              <w:shd w:val="clear" w:color="auto" w:fill="F2F2F2" w:themeFill="background1" w:themeFillShade="F2"/>
            </w:rPr>
            <w:t>Klicken Sie hier, um Text einzugeben.</w:t>
          </w:r>
        </w:p>
      </w:docPartBody>
    </w:docPart>
    <w:docPart>
      <w:docPartPr>
        <w:name w:val="6CDB388B2A6348A49D6F1E6F0EA5B2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4B9854-DBB4-4307-BB8A-6F9747EE2AF2}"/>
      </w:docPartPr>
      <w:docPartBody>
        <w:p w:rsidR="00A77660" w:rsidRDefault="00586962" w:rsidP="00586962">
          <w:pPr>
            <w:pStyle w:val="6CDB388B2A6348A49D6F1E6F0EA5B27D1"/>
          </w:pPr>
          <w:r w:rsidRPr="002B13B8">
            <w:rPr>
              <w:rStyle w:val="Platzhaltertext"/>
              <w:rFonts w:ascii="Aptos" w:hAnsi="Aptos"/>
              <w:color w:val="072643"/>
              <w:sz w:val="18"/>
              <w:szCs w:val="18"/>
              <w:shd w:val="clear" w:color="auto" w:fill="F2F2F2" w:themeFill="background1" w:themeFillShade="F2"/>
            </w:rPr>
            <w:t>Klicken Sie hier, um Text einzugeben.</w:t>
          </w:r>
        </w:p>
      </w:docPartBody>
    </w:docPart>
    <w:docPart>
      <w:docPartPr>
        <w:name w:val="F49FB6D6E6DF4CE190E3270D58D4A3E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273268-034C-4D3A-825D-21B3D20CB57A}"/>
      </w:docPartPr>
      <w:docPartBody>
        <w:p w:rsidR="00A77660" w:rsidRDefault="00586962" w:rsidP="00586962">
          <w:pPr>
            <w:pStyle w:val="F49FB6D6E6DF4CE190E3270D58D4A3E31"/>
          </w:pPr>
          <w:r w:rsidRPr="002B13B8">
            <w:rPr>
              <w:rStyle w:val="Platzhaltertext"/>
              <w:rFonts w:ascii="Aptos" w:hAnsi="Aptos"/>
              <w:color w:val="072643"/>
              <w:sz w:val="18"/>
              <w:szCs w:val="18"/>
              <w:shd w:val="clear" w:color="auto" w:fill="F2F2F2" w:themeFill="background1" w:themeFillShade="F2"/>
            </w:rPr>
            <w:t>Klicken Sie hier, um Text einzugeben.</w:t>
          </w:r>
        </w:p>
      </w:docPartBody>
    </w:docPart>
    <w:docPart>
      <w:docPartPr>
        <w:name w:val="C9982B1A23CC4961AAA33B69DD577A7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4816513-1761-41C6-9039-6D94FE736999}"/>
      </w:docPartPr>
      <w:docPartBody>
        <w:p w:rsidR="00F44DC4" w:rsidRDefault="00586962" w:rsidP="00586962">
          <w:pPr>
            <w:pStyle w:val="C9982B1A23CC4961AAA33B69DD577A771"/>
          </w:pPr>
          <w:r w:rsidRPr="00FC3121">
            <w:rPr>
              <w:rStyle w:val="Platzhaltertext"/>
              <w:rFonts w:ascii="Aptos" w:hAnsi="Aptos"/>
              <w:color w:val="072643"/>
              <w:sz w:val="18"/>
              <w:szCs w:val="18"/>
              <w:shd w:val="clear" w:color="auto" w:fill="F2F2F2" w:themeFill="background1" w:themeFillShade="F2"/>
            </w:rPr>
            <w:t>Klicken Sie hier, um Text einzugeben.</w:t>
          </w:r>
        </w:p>
      </w:docPartBody>
    </w:docPart>
    <w:docPart>
      <w:docPartPr>
        <w:name w:val="677364D09C824A82AEE464FC0063F0F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F83601-6551-4DEC-8E6F-C4A1DF680389}"/>
      </w:docPartPr>
      <w:docPartBody>
        <w:p w:rsidR="00F44DC4" w:rsidRDefault="00586962" w:rsidP="00586962">
          <w:pPr>
            <w:pStyle w:val="677364D09C824A82AEE464FC0063F0F21"/>
          </w:pPr>
          <w:r w:rsidRPr="00FC3121">
            <w:rPr>
              <w:rStyle w:val="Platzhaltertext"/>
              <w:rFonts w:ascii="Aptos" w:hAnsi="Aptos"/>
              <w:color w:val="072643"/>
              <w:sz w:val="18"/>
              <w:szCs w:val="18"/>
              <w:shd w:val="clear" w:color="auto" w:fill="F2F2F2" w:themeFill="background1" w:themeFillShade="F2"/>
            </w:rPr>
            <w:t>Klicken Sie hier, um Text einzugeben.</w:t>
          </w:r>
        </w:p>
      </w:docPartBody>
    </w:docPart>
    <w:docPart>
      <w:docPartPr>
        <w:name w:val="BA21D0C404D844E59FBEE20800160D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985556F-E985-4F8C-9FD1-34FB540641ED}"/>
      </w:docPartPr>
      <w:docPartBody>
        <w:p w:rsidR="00F44DC4" w:rsidRDefault="00586962" w:rsidP="00586962">
          <w:pPr>
            <w:pStyle w:val="BA21D0C404D844E59FBEE20800160DD61"/>
          </w:pPr>
          <w:r w:rsidRPr="00FC3121">
            <w:rPr>
              <w:rStyle w:val="Platzhaltertext"/>
              <w:rFonts w:ascii="Aptos" w:hAnsi="Aptos"/>
              <w:color w:val="072643"/>
              <w:sz w:val="18"/>
              <w:szCs w:val="18"/>
              <w:shd w:val="clear" w:color="auto" w:fill="F2F2F2" w:themeFill="background1" w:themeFillShade="F2"/>
            </w:rPr>
            <w:t>Klicken Sie hier, um Text einzugeben.</w:t>
          </w:r>
        </w:p>
      </w:docPartBody>
    </w:docPart>
    <w:docPart>
      <w:docPartPr>
        <w:name w:val="C8DB62322F1B47F9AEF286519D2A073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0D0F3E-C888-42DE-BD25-75CC4E410F51}"/>
      </w:docPartPr>
      <w:docPartBody>
        <w:p w:rsidR="00F44DC4" w:rsidRDefault="00586962" w:rsidP="00586962">
          <w:pPr>
            <w:pStyle w:val="C8DB62322F1B47F9AEF286519D2A073C1"/>
          </w:pPr>
          <w:r w:rsidRPr="00FC3121">
            <w:rPr>
              <w:rStyle w:val="Platzhaltertext"/>
              <w:rFonts w:ascii="Aptos" w:hAnsi="Aptos"/>
              <w:color w:val="072643"/>
              <w:sz w:val="18"/>
              <w:szCs w:val="18"/>
              <w:shd w:val="clear" w:color="auto" w:fill="F2F2F2" w:themeFill="background1" w:themeFillShade="F2"/>
            </w:rPr>
            <w:t>Klicken Sie hier, um Text einzugeben.</w:t>
          </w:r>
        </w:p>
      </w:docPartBody>
    </w:docPart>
    <w:docPart>
      <w:docPartPr>
        <w:name w:val="003F7FBBD6484F3FACA550FBE07330A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451E34-83D3-49A5-B33D-008D6858B549}"/>
      </w:docPartPr>
      <w:docPartBody>
        <w:p w:rsidR="00F44DC4" w:rsidRDefault="00586962" w:rsidP="00586962">
          <w:pPr>
            <w:pStyle w:val="003F7FBBD6484F3FACA550FBE07330A81"/>
          </w:pPr>
          <w:r w:rsidRPr="00FC3121">
            <w:rPr>
              <w:rStyle w:val="Platzhaltertext"/>
              <w:rFonts w:ascii="Aptos" w:hAnsi="Aptos"/>
              <w:color w:val="072643"/>
              <w:sz w:val="18"/>
              <w:szCs w:val="18"/>
              <w:shd w:val="clear" w:color="auto" w:fill="F2F2F2" w:themeFill="background1" w:themeFillShade="F2"/>
            </w:rPr>
            <w:t>Klicken Sie hier, um Text einzugeben.</w:t>
          </w:r>
        </w:p>
      </w:docPartBody>
    </w:docPart>
    <w:docPart>
      <w:docPartPr>
        <w:name w:val="85777C1CDC424297BA0FE633ABBB75B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2995CE5-18DC-45DF-9B6B-D98DBDCCC590}"/>
      </w:docPartPr>
      <w:docPartBody>
        <w:p w:rsidR="00F44DC4" w:rsidRDefault="00586962" w:rsidP="00586962">
          <w:pPr>
            <w:pStyle w:val="85777C1CDC424297BA0FE633ABBB75B31"/>
          </w:pPr>
          <w:r w:rsidRPr="007727EE">
            <w:rPr>
              <w:rStyle w:val="Platzhaltertext"/>
              <w:rFonts w:ascii="Aptos" w:hAnsi="Aptos"/>
              <w:color w:val="072643"/>
              <w:sz w:val="18"/>
              <w:szCs w:val="18"/>
              <w:shd w:val="clear" w:color="auto" w:fill="F2F2F2" w:themeFill="background1" w:themeFillShade="F2"/>
            </w:rPr>
            <w:t>Klicken Sie hier, um Text einzugeben.</w:t>
          </w:r>
        </w:p>
      </w:docPartBody>
    </w:docPart>
    <w:docPart>
      <w:docPartPr>
        <w:name w:val="B46CB7D496384A7B96A3983FC89F0A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D291DA-92B8-4B9C-B91F-08BD3D24B1BE}"/>
      </w:docPartPr>
      <w:docPartBody>
        <w:p w:rsidR="00F44DC4" w:rsidRDefault="00586962" w:rsidP="00586962">
          <w:pPr>
            <w:pStyle w:val="B46CB7D496384A7B96A3983FC89F0AC01"/>
          </w:pPr>
          <w:r w:rsidRPr="007727EE">
            <w:rPr>
              <w:rStyle w:val="Platzhaltertext"/>
              <w:rFonts w:ascii="Aptos" w:hAnsi="Aptos"/>
              <w:color w:val="072643"/>
              <w:sz w:val="18"/>
              <w:szCs w:val="18"/>
              <w:shd w:val="clear" w:color="auto" w:fill="F2F2F2" w:themeFill="background1" w:themeFillShade="F2"/>
            </w:rPr>
            <w:t>Klicken Sie hier, um Text einzugeben.</w:t>
          </w:r>
        </w:p>
      </w:docPartBody>
    </w:docPart>
    <w:docPart>
      <w:docPartPr>
        <w:name w:val="4911DACD8D0F469B9633E68D9BDFC71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5527542-141E-48F1-820F-1648E210A53B}"/>
      </w:docPartPr>
      <w:docPartBody>
        <w:p w:rsidR="004771F7" w:rsidRDefault="00586962" w:rsidP="00586962">
          <w:pPr>
            <w:pStyle w:val="4911DACD8D0F469B9633E68D9BDFC71E1"/>
          </w:pPr>
          <w:r w:rsidRPr="007727EE">
            <w:rPr>
              <w:rStyle w:val="Platzhaltertext"/>
              <w:rFonts w:ascii="Aptos" w:hAnsi="Aptos"/>
              <w:color w:val="072643"/>
              <w:sz w:val="18"/>
              <w:szCs w:val="18"/>
              <w:shd w:val="clear" w:color="auto" w:fill="F2F2F2" w:themeFill="background1" w:themeFillShade="F2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Segoe UI Symbol"/>
    <w:charset w:val="02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D02"/>
    <w:rsid w:val="00091F38"/>
    <w:rsid w:val="000D07AB"/>
    <w:rsid w:val="000D4D85"/>
    <w:rsid w:val="000E2891"/>
    <w:rsid w:val="001132F6"/>
    <w:rsid w:val="00190F30"/>
    <w:rsid w:val="001A5F2E"/>
    <w:rsid w:val="00226D9B"/>
    <w:rsid w:val="002330B4"/>
    <w:rsid w:val="00243B86"/>
    <w:rsid w:val="002519CA"/>
    <w:rsid w:val="002B654E"/>
    <w:rsid w:val="002F0301"/>
    <w:rsid w:val="003934DA"/>
    <w:rsid w:val="003A4386"/>
    <w:rsid w:val="003C1BBF"/>
    <w:rsid w:val="003C7117"/>
    <w:rsid w:val="004771F7"/>
    <w:rsid w:val="00487CAA"/>
    <w:rsid w:val="004B4CFA"/>
    <w:rsid w:val="004E5DE4"/>
    <w:rsid w:val="005379DF"/>
    <w:rsid w:val="00546577"/>
    <w:rsid w:val="00553904"/>
    <w:rsid w:val="00566424"/>
    <w:rsid w:val="005732D3"/>
    <w:rsid w:val="00586962"/>
    <w:rsid w:val="005E4A6B"/>
    <w:rsid w:val="0068796A"/>
    <w:rsid w:val="00694D16"/>
    <w:rsid w:val="006D3026"/>
    <w:rsid w:val="00721076"/>
    <w:rsid w:val="00777D02"/>
    <w:rsid w:val="007F1311"/>
    <w:rsid w:val="00810EEB"/>
    <w:rsid w:val="008936E8"/>
    <w:rsid w:val="0094650E"/>
    <w:rsid w:val="009E29EB"/>
    <w:rsid w:val="00A04394"/>
    <w:rsid w:val="00A136BE"/>
    <w:rsid w:val="00A77660"/>
    <w:rsid w:val="00AA24E0"/>
    <w:rsid w:val="00AF2785"/>
    <w:rsid w:val="00B41524"/>
    <w:rsid w:val="00B5496A"/>
    <w:rsid w:val="00B83D5A"/>
    <w:rsid w:val="00BD0CC6"/>
    <w:rsid w:val="00C96A8E"/>
    <w:rsid w:val="00CA744D"/>
    <w:rsid w:val="00CE0C2C"/>
    <w:rsid w:val="00CE33D1"/>
    <w:rsid w:val="00D03214"/>
    <w:rsid w:val="00D259CB"/>
    <w:rsid w:val="00DB373B"/>
    <w:rsid w:val="00DC7E21"/>
    <w:rsid w:val="00DE3ACE"/>
    <w:rsid w:val="00DF58D6"/>
    <w:rsid w:val="00E0514B"/>
    <w:rsid w:val="00E56BAD"/>
    <w:rsid w:val="00EA7E57"/>
    <w:rsid w:val="00EB7445"/>
    <w:rsid w:val="00EE067B"/>
    <w:rsid w:val="00EF46D3"/>
    <w:rsid w:val="00F07389"/>
    <w:rsid w:val="00F32329"/>
    <w:rsid w:val="00F44DC4"/>
    <w:rsid w:val="00F559C4"/>
    <w:rsid w:val="00F74D9D"/>
    <w:rsid w:val="00FB4D8A"/>
    <w:rsid w:val="00FD2CC3"/>
    <w:rsid w:val="00FE6CCC"/>
    <w:rsid w:val="00FF0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586962"/>
    <w:rPr>
      <w:color w:val="808080"/>
    </w:rPr>
  </w:style>
  <w:style w:type="paragraph" w:customStyle="1" w:styleId="4FA0A3F06F664152A605E370CC89F04C1">
    <w:name w:val="4FA0A3F06F664152A605E370CC89F04C1"/>
    <w:rsid w:val="00586962"/>
    <w:pPr>
      <w:spacing w:after="0" w:line="240" w:lineRule="auto"/>
    </w:pPr>
    <w:rPr>
      <w:rFonts w:ascii="Arial" w:eastAsia="Times New Roman" w:hAnsi="Arial" w:cs="Times New Roman"/>
      <w:kern w:val="0"/>
      <w:sz w:val="22"/>
      <w:szCs w:val="20"/>
      <w14:ligatures w14:val="none"/>
    </w:rPr>
  </w:style>
  <w:style w:type="paragraph" w:customStyle="1" w:styleId="5623FBB0798043A3B06B4509B5735F071">
    <w:name w:val="5623FBB0798043A3B06B4509B5735F071"/>
    <w:rsid w:val="00586962"/>
    <w:pPr>
      <w:spacing w:after="0" w:line="240" w:lineRule="auto"/>
    </w:pPr>
    <w:rPr>
      <w:rFonts w:ascii="Arial" w:eastAsia="Times New Roman" w:hAnsi="Arial" w:cs="Times New Roman"/>
      <w:kern w:val="0"/>
      <w:sz w:val="22"/>
      <w:szCs w:val="20"/>
      <w14:ligatures w14:val="none"/>
    </w:rPr>
  </w:style>
  <w:style w:type="paragraph" w:customStyle="1" w:styleId="0C313871043C463FAB724D52ED061EA71">
    <w:name w:val="0C313871043C463FAB724D52ED061EA71"/>
    <w:rsid w:val="00586962"/>
    <w:pPr>
      <w:spacing w:after="0" w:line="240" w:lineRule="auto"/>
    </w:pPr>
    <w:rPr>
      <w:rFonts w:ascii="Arial" w:eastAsia="Times New Roman" w:hAnsi="Arial" w:cs="Times New Roman"/>
      <w:kern w:val="0"/>
      <w:sz w:val="22"/>
      <w:szCs w:val="20"/>
      <w14:ligatures w14:val="none"/>
    </w:rPr>
  </w:style>
  <w:style w:type="paragraph" w:customStyle="1" w:styleId="AFC9F7107AA445F882003DC0E1969D3A1">
    <w:name w:val="AFC9F7107AA445F882003DC0E1969D3A1"/>
    <w:rsid w:val="00586962"/>
    <w:pPr>
      <w:spacing w:after="0" w:line="240" w:lineRule="auto"/>
    </w:pPr>
    <w:rPr>
      <w:rFonts w:ascii="Arial" w:eastAsia="Times New Roman" w:hAnsi="Arial" w:cs="Times New Roman"/>
      <w:kern w:val="0"/>
      <w:sz w:val="22"/>
      <w:szCs w:val="20"/>
      <w14:ligatures w14:val="none"/>
    </w:rPr>
  </w:style>
  <w:style w:type="paragraph" w:customStyle="1" w:styleId="95BCFFF493004E36AADA727CD90184251">
    <w:name w:val="95BCFFF493004E36AADA727CD90184251"/>
    <w:rsid w:val="00586962"/>
    <w:pPr>
      <w:spacing w:after="0" w:line="240" w:lineRule="auto"/>
    </w:pPr>
    <w:rPr>
      <w:rFonts w:ascii="Arial" w:eastAsia="Times New Roman" w:hAnsi="Arial" w:cs="Times New Roman"/>
      <w:kern w:val="0"/>
      <w:sz w:val="22"/>
      <w:szCs w:val="20"/>
      <w14:ligatures w14:val="none"/>
    </w:rPr>
  </w:style>
  <w:style w:type="paragraph" w:customStyle="1" w:styleId="90E378A6415E469984F4A97A3760EEBF1">
    <w:name w:val="90E378A6415E469984F4A97A3760EEBF1"/>
    <w:rsid w:val="00586962"/>
    <w:pPr>
      <w:spacing w:after="0" w:line="240" w:lineRule="auto"/>
    </w:pPr>
    <w:rPr>
      <w:rFonts w:ascii="Arial" w:eastAsia="Times New Roman" w:hAnsi="Arial" w:cs="Times New Roman"/>
      <w:kern w:val="0"/>
      <w:sz w:val="22"/>
      <w:szCs w:val="20"/>
      <w14:ligatures w14:val="none"/>
    </w:rPr>
  </w:style>
  <w:style w:type="paragraph" w:customStyle="1" w:styleId="B715BCD35DFE4C629C74489A056C5B0B1">
    <w:name w:val="B715BCD35DFE4C629C74489A056C5B0B1"/>
    <w:rsid w:val="00586962"/>
    <w:pPr>
      <w:spacing w:after="0" w:line="240" w:lineRule="auto"/>
    </w:pPr>
    <w:rPr>
      <w:rFonts w:ascii="Arial" w:eastAsia="Times New Roman" w:hAnsi="Arial" w:cs="Times New Roman"/>
      <w:kern w:val="0"/>
      <w:sz w:val="22"/>
      <w:szCs w:val="20"/>
      <w14:ligatures w14:val="none"/>
    </w:rPr>
  </w:style>
  <w:style w:type="paragraph" w:customStyle="1" w:styleId="C9982B1A23CC4961AAA33B69DD577A771">
    <w:name w:val="C9982B1A23CC4961AAA33B69DD577A771"/>
    <w:rsid w:val="00586962"/>
    <w:pPr>
      <w:spacing w:after="0" w:line="240" w:lineRule="auto"/>
    </w:pPr>
    <w:rPr>
      <w:rFonts w:ascii="Arial" w:eastAsia="Times New Roman" w:hAnsi="Arial" w:cs="Times New Roman"/>
      <w:kern w:val="0"/>
      <w:sz w:val="22"/>
      <w:szCs w:val="20"/>
      <w14:ligatures w14:val="none"/>
    </w:rPr>
  </w:style>
  <w:style w:type="paragraph" w:customStyle="1" w:styleId="677364D09C824A82AEE464FC0063F0F21">
    <w:name w:val="677364D09C824A82AEE464FC0063F0F21"/>
    <w:rsid w:val="00586962"/>
    <w:pPr>
      <w:spacing w:after="0" w:line="240" w:lineRule="auto"/>
    </w:pPr>
    <w:rPr>
      <w:rFonts w:ascii="Arial" w:eastAsia="Times New Roman" w:hAnsi="Arial" w:cs="Times New Roman"/>
      <w:kern w:val="0"/>
      <w:sz w:val="22"/>
      <w:szCs w:val="20"/>
      <w14:ligatures w14:val="none"/>
    </w:rPr>
  </w:style>
  <w:style w:type="paragraph" w:customStyle="1" w:styleId="BA21D0C404D844E59FBEE20800160DD61">
    <w:name w:val="BA21D0C404D844E59FBEE20800160DD61"/>
    <w:rsid w:val="00586962"/>
    <w:pPr>
      <w:spacing w:after="0" w:line="240" w:lineRule="auto"/>
    </w:pPr>
    <w:rPr>
      <w:rFonts w:ascii="Arial" w:eastAsia="Times New Roman" w:hAnsi="Arial" w:cs="Times New Roman"/>
      <w:kern w:val="0"/>
      <w:sz w:val="22"/>
      <w:szCs w:val="20"/>
      <w14:ligatures w14:val="none"/>
    </w:rPr>
  </w:style>
  <w:style w:type="paragraph" w:customStyle="1" w:styleId="C8DB62322F1B47F9AEF286519D2A073C1">
    <w:name w:val="C8DB62322F1B47F9AEF286519D2A073C1"/>
    <w:rsid w:val="00586962"/>
    <w:pPr>
      <w:spacing w:after="0" w:line="240" w:lineRule="auto"/>
    </w:pPr>
    <w:rPr>
      <w:rFonts w:ascii="Arial" w:eastAsia="Times New Roman" w:hAnsi="Arial" w:cs="Times New Roman"/>
      <w:kern w:val="0"/>
      <w:sz w:val="22"/>
      <w:szCs w:val="20"/>
      <w14:ligatures w14:val="none"/>
    </w:rPr>
  </w:style>
  <w:style w:type="paragraph" w:customStyle="1" w:styleId="003F7FBBD6484F3FACA550FBE07330A81">
    <w:name w:val="003F7FBBD6484F3FACA550FBE07330A81"/>
    <w:rsid w:val="00586962"/>
    <w:pPr>
      <w:spacing w:after="0" w:line="240" w:lineRule="auto"/>
    </w:pPr>
    <w:rPr>
      <w:rFonts w:ascii="Arial" w:eastAsia="Times New Roman" w:hAnsi="Arial" w:cs="Times New Roman"/>
      <w:kern w:val="0"/>
      <w:sz w:val="22"/>
      <w:szCs w:val="20"/>
      <w14:ligatures w14:val="none"/>
    </w:rPr>
  </w:style>
  <w:style w:type="paragraph" w:customStyle="1" w:styleId="85777C1CDC424297BA0FE633ABBB75B31">
    <w:name w:val="85777C1CDC424297BA0FE633ABBB75B31"/>
    <w:rsid w:val="00586962"/>
    <w:pPr>
      <w:spacing w:after="0" w:line="240" w:lineRule="auto"/>
      <w:ind w:left="720"/>
      <w:contextualSpacing/>
    </w:pPr>
    <w:rPr>
      <w:rFonts w:ascii="Arial" w:eastAsia="Times New Roman" w:hAnsi="Arial" w:cs="Times New Roman"/>
      <w:kern w:val="0"/>
      <w:sz w:val="22"/>
      <w:szCs w:val="20"/>
      <w14:ligatures w14:val="none"/>
    </w:rPr>
  </w:style>
  <w:style w:type="paragraph" w:customStyle="1" w:styleId="B46CB7D496384A7B96A3983FC89F0AC01">
    <w:name w:val="B46CB7D496384A7B96A3983FC89F0AC01"/>
    <w:rsid w:val="00586962"/>
    <w:pPr>
      <w:spacing w:after="0" w:line="240" w:lineRule="auto"/>
      <w:ind w:left="720"/>
      <w:contextualSpacing/>
    </w:pPr>
    <w:rPr>
      <w:rFonts w:ascii="Arial" w:eastAsia="Times New Roman" w:hAnsi="Arial" w:cs="Times New Roman"/>
      <w:kern w:val="0"/>
      <w:sz w:val="22"/>
      <w:szCs w:val="20"/>
      <w14:ligatures w14:val="none"/>
    </w:rPr>
  </w:style>
  <w:style w:type="paragraph" w:customStyle="1" w:styleId="4911DACD8D0F469B9633E68D9BDFC71E1">
    <w:name w:val="4911DACD8D0F469B9633E68D9BDFC71E1"/>
    <w:rsid w:val="00586962"/>
    <w:pPr>
      <w:spacing w:after="0" w:line="240" w:lineRule="auto"/>
      <w:ind w:left="720"/>
      <w:contextualSpacing/>
    </w:pPr>
    <w:rPr>
      <w:rFonts w:ascii="Arial" w:eastAsia="Times New Roman" w:hAnsi="Arial" w:cs="Times New Roman"/>
      <w:kern w:val="0"/>
      <w:sz w:val="22"/>
      <w:szCs w:val="20"/>
      <w14:ligatures w14:val="none"/>
    </w:rPr>
  </w:style>
  <w:style w:type="paragraph" w:customStyle="1" w:styleId="6CDB388B2A6348A49D6F1E6F0EA5B27D1">
    <w:name w:val="6CDB388B2A6348A49D6F1E6F0EA5B27D1"/>
    <w:rsid w:val="00586962"/>
    <w:pPr>
      <w:spacing w:after="0" w:line="240" w:lineRule="auto"/>
    </w:pPr>
    <w:rPr>
      <w:rFonts w:ascii="Arial" w:eastAsia="Times New Roman" w:hAnsi="Arial" w:cs="Times New Roman"/>
      <w:kern w:val="0"/>
      <w:sz w:val="22"/>
      <w:szCs w:val="20"/>
      <w14:ligatures w14:val="none"/>
    </w:rPr>
  </w:style>
  <w:style w:type="paragraph" w:customStyle="1" w:styleId="F49FB6D6E6DF4CE190E3270D58D4A3E31">
    <w:name w:val="F49FB6D6E6DF4CE190E3270D58D4A3E31"/>
    <w:rsid w:val="00586962"/>
    <w:pPr>
      <w:spacing w:after="0" w:line="240" w:lineRule="auto"/>
    </w:pPr>
    <w:rPr>
      <w:rFonts w:ascii="Arial" w:eastAsia="Times New Roman" w:hAnsi="Arial" w:cs="Times New Roman"/>
      <w:kern w:val="0"/>
      <w:sz w:val="22"/>
      <w:szCs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23F4CD81F0D474BA19E7E008B572F6B" ma:contentTypeVersion="11" ma:contentTypeDescription="Ein neues Dokument erstellen." ma:contentTypeScope="" ma:versionID="0fce8b881c9c7eb8fece10442aeafab5">
  <xsd:schema xmlns:xsd="http://www.w3.org/2001/XMLSchema" xmlns:xs="http://www.w3.org/2001/XMLSchema" xmlns:p="http://schemas.microsoft.com/office/2006/metadata/properties" xmlns:ns2="b8caec18-baf3-4b70-be52-13403b7f53e3" xmlns:ns3="65759ff9-f241-480a-b8e1-bb090e689f7e" targetNamespace="http://schemas.microsoft.com/office/2006/metadata/properties" ma:root="true" ma:fieldsID="4da0ad9fe846e449d6546329f3cfcba9" ns2:_="" ns3:_="">
    <xsd:import namespace="b8caec18-baf3-4b70-be52-13403b7f53e3"/>
    <xsd:import namespace="65759ff9-f241-480a-b8e1-bb090e689f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caec18-baf3-4b70-be52-13403b7f53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43736f5e-5e5e-44d2-b14d-8b57af3db0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759ff9-f241-480a-b8e1-bb090e689f7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bde038-d63b-4eaa-a7af-b99e9b75bbf8}" ma:internalName="TaxCatchAll" ma:showField="CatchAllData" ma:web="65759ff9-f241-480a-b8e1-bb090e689f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caec18-baf3-4b70-be52-13403b7f53e3">
      <Terms xmlns="http://schemas.microsoft.com/office/infopath/2007/PartnerControls"/>
    </lcf76f155ced4ddcb4097134ff3c332f>
    <TaxCatchAll xmlns="65759ff9-f241-480a-b8e1-bb090e689f7e" xsi:nil="true"/>
  </documentManagement>
</p:properties>
</file>

<file path=customXml/itemProps1.xml><?xml version="1.0" encoding="utf-8"?>
<ds:datastoreItem xmlns:ds="http://schemas.openxmlformats.org/officeDocument/2006/customXml" ds:itemID="{AC0D4FDE-CB40-436D-ABEC-1291EFA3B0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caec18-baf3-4b70-be52-13403b7f53e3"/>
    <ds:schemaRef ds:uri="65759ff9-f241-480a-b8e1-bb090e689f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C81CC6-0683-427E-AC94-9616F62BD5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D08ECD-88CD-4194-80F7-B103430BCCD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9244496-66DC-42E2-BB4F-9119E26B9C30}">
  <ds:schemaRefs>
    <ds:schemaRef ds:uri="http://schemas.microsoft.com/office/2006/metadata/properties"/>
    <ds:schemaRef ds:uri="http://schemas.microsoft.com/office/infopath/2007/PartnerControls"/>
    <ds:schemaRef ds:uri="b8caec18-baf3-4b70-be52-13403b7f53e3"/>
    <ds:schemaRef ds:uri="65759ff9-f241-480a-b8e1-bb090e689f7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865</Words>
  <Characters>6226</Characters>
  <Application>Microsoft Office Word</Application>
  <DocSecurity>0</DocSecurity>
  <Lines>188</Lines>
  <Paragraphs>168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SOP-P/PN 03</vt:lpstr>
    </vt:vector>
  </TitlesOfParts>
  <Company/>
  <LinksUpToDate>false</LinksUpToDate>
  <CharactersWithSpaces>6923</CharactersWithSpaces>
  <SharedDoc>false</SharedDoc>
  <HLinks>
    <vt:vector size="108" baseType="variant">
      <vt:variant>
        <vt:i4>1114172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_Toc422824885</vt:lpwstr>
      </vt:variant>
      <vt:variant>
        <vt:i4>1114172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_Toc422824884</vt:lpwstr>
      </vt:variant>
      <vt:variant>
        <vt:i4>1114172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_Toc422824883</vt:lpwstr>
      </vt:variant>
      <vt:variant>
        <vt:i4>1114172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_Toc422824882</vt:lpwstr>
      </vt:variant>
      <vt:variant>
        <vt:i4>1114172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_Toc422824881</vt:lpwstr>
      </vt:variant>
      <vt:variant>
        <vt:i4>1114172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_Toc422824880</vt:lpwstr>
      </vt:variant>
      <vt:variant>
        <vt:i4>1966140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_Toc422824879</vt:lpwstr>
      </vt:variant>
      <vt:variant>
        <vt:i4>1966140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_Toc422824878</vt:lpwstr>
      </vt:variant>
      <vt:variant>
        <vt:i4>1966140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_Toc422824877</vt:lpwstr>
      </vt:variant>
      <vt:variant>
        <vt:i4>1966140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_Toc422824876</vt:lpwstr>
      </vt:variant>
      <vt:variant>
        <vt:i4>1966140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_Toc422824875</vt:lpwstr>
      </vt:variant>
      <vt:variant>
        <vt:i4>1966140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_Toc422824874</vt:lpwstr>
      </vt:variant>
      <vt:variant>
        <vt:i4>1966140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_Toc422824873</vt:lpwstr>
      </vt:variant>
      <vt:variant>
        <vt:i4>1966140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_Toc422824872</vt:lpwstr>
      </vt:variant>
      <vt:variant>
        <vt:i4>1966140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_Toc422824871</vt:lpwstr>
      </vt:variant>
      <vt:variant>
        <vt:i4>1966140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_Toc422824870</vt:lpwstr>
      </vt:variant>
      <vt:variant>
        <vt:i4>2031676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_Toc422824869</vt:lpwstr>
      </vt:variant>
      <vt:variant>
        <vt:i4>2031676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_Toc422824868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Norman.Rittwag@kiwa.com</dc:creator>
  <cp:lastModifiedBy>Verena Wesselmann-Hinz</cp:lastModifiedBy>
  <cp:revision>2</cp:revision>
  <cp:lastPrinted>2022-05-04T08:48:00Z</cp:lastPrinted>
  <dcterms:created xsi:type="dcterms:W3CDTF">2026-07-08T12:14:00Z</dcterms:created>
  <dcterms:modified xsi:type="dcterms:W3CDTF">2026-07-08T12:14:00Z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5e46f04-1151-4928-a464-2b4d83efefbb_Enabled">
    <vt:lpwstr>true</vt:lpwstr>
  </property>
  <property fmtid="{D5CDD505-2E9C-101B-9397-08002B2CF9AE}" pid="3" name="MSIP_Label_55e46f04-1151-4928-a464-2b4d83efefbb_SetDate">
    <vt:lpwstr>2023-01-16T10:43:41Z</vt:lpwstr>
  </property>
  <property fmtid="{D5CDD505-2E9C-101B-9397-08002B2CF9AE}" pid="4" name="MSIP_Label_55e46f04-1151-4928-a464-2b4d83efefbb_Method">
    <vt:lpwstr>Standard</vt:lpwstr>
  </property>
  <property fmtid="{D5CDD505-2E9C-101B-9397-08002B2CF9AE}" pid="5" name="MSIP_Label_55e46f04-1151-4928-a464-2b4d83efefbb_Name">
    <vt:lpwstr>General Information</vt:lpwstr>
  </property>
  <property fmtid="{D5CDD505-2E9C-101B-9397-08002B2CF9AE}" pid="6" name="MSIP_Label_55e46f04-1151-4928-a464-2b4d83efefbb_SiteId">
    <vt:lpwstr>52d58be5-69b4-421b-836e-b92dbe0b067d</vt:lpwstr>
  </property>
  <property fmtid="{D5CDD505-2E9C-101B-9397-08002B2CF9AE}" pid="7" name="MSIP_Label_55e46f04-1151-4928-a464-2b4d83efefbb_ActionId">
    <vt:lpwstr>f2f54885-23d7-49ae-b69d-5020362fb61c</vt:lpwstr>
  </property>
  <property fmtid="{D5CDD505-2E9C-101B-9397-08002B2CF9AE}" pid="8" name="MSIP_Label_55e46f04-1151-4928-a464-2b4d83efefbb_ContentBits">
    <vt:lpwstr>0</vt:lpwstr>
  </property>
  <property fmtid="{D5CDD505-2E9C-101B-9397-08002B2CF9AE}" pid="9" name="_DocHome">
    <vt:i4>-1888601776</vt:i4>
  </property>
  <property fmtid="{D5CDD505-2E9C-101B-9397-08002B2CF9AE}" pid="10" name="ContentTypeId">
    <vt:lpwstr>0x010100723F4CD81F0D474BA19E7E008B572F6B</vt:lpwstr>
  </property>
  <property fmtid="{D5CDD505-2E9C-101B-9397-08002B2CF9AE}" pid="11" name="MediaServiceImageTags">
    <vt:lpwstr/>
  </property>
  <property fmtid="{D5CDD505-2E9C-101B-9397-08002B2CF9AE}" pid="12" name="docLang">
    <vt:lpwstr>de</vt:lpwstr>
  </property>
</Properties>
</file>