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2E1C" w:rsidP="003B5FA5" w:rsidRDefault="008E2E1C" w14:paraId="1E4E26A0" w14:textId="62DFD0CE">
      <w:pPr>
        <w:widowControl w:val="0"/>
        <w:autoSpaceDE w:val="0"/>
        <w:autoSpaceDN w:val="0"/>
        <w:spacing w:before="15" w:after="240" w:line="426" w:lineRule="exact"/>
        <w:ind w:left="23"/>
        <w:rPr>
          <w:rFonts w:ascii="Aptos" w:hAnsi="Aptos" w:eastAsia="Calibri" w:cs="Calibri"/>
          <w:color w:val="0054C5"/>
          <w:sz w:val="36"/>
          <w:szCs w:val="22"/>
          <w:lang w:eastAsia="en-US"/>
        </w:rPr>
      </w:pPr>
      <w:r w:rsidRPr="00C615D2">
        <w:rPr>
          <w:rFonts w:ascii="Aptos" w:hAnsi="Aptos" w:eastAsia="Calibri" w:cs="Calibri"/>
          <w:color w:val="0054C5"/>
          <w:sz w:val="36"/>
          <w:szCs w:val="22"/>
          <w:lang w:eastAsia="en-US"/>
        </w:rPr>
        <w:t>Antrag auf Zertifizierung</w:t>
      </w:r>
      <w:r w:rsidR="001F2312">
        <w:rPr>
          <w:rFonts w:ascii="Aptos" w:hAnsi="Aptos" w:eastAsia="Calibri" w:cs="Calibri"/>
          <w:color w:val="0054C5"/>
          <w:sz w:val="36"/>
          <w:szCs w:val="22"/>
          <w:lang w:eastAsia="en-US"/>
        </w:rPr>
        <w:t xml:space="preserve"> durch die Kiwa</w:t>
      </w:r>
    </w:p>
    <w:p w:rsidR="00F204E9" w:rsidP="001F2312" w:rsidRDefault="003B5FA5" w14:paraId="37904AC9" w14:textId="7BD98568">
      <w:pPr>
        <w:widowControl w:val="0"/>
        <w:autoSpaceDE w:val="0"/>
        <w:autoSpaceDN w:val="0"/>
        <w:spacing w:before="15" w:line="426" w:lineRule="exact"/>
        <w:ind w:left="20"/>
        <w:rPr>
          <w:rFonts w:ascii="Aptos" w:hAnsi="Aptos" w:eastAsia="Calibri" w:cs="Calibri"/>
          <w:color w:val="0054C5"/>
          <w:sz w:val="36"/>
          <w:szCs w:val="22"/>
          <w:lang w:eastAsia="en-US"/>
        </w:rPr>
      </w:pPr>
      <w:r w:rsidRPr="00C85074">
        <w:rPr>
          <w:rFonts w:ascii="Aptos" w:hAnsi="Aptos" w:eastAsia="Calibri" w:cs="Calibri"/>
          <w:noProof/>
          <w:color w:val="0054C5"/>
          <w:sz w:val="20"/>
          <w:lang w:eastAsia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editId="05C564F9" wp14:anchorId="4558F26A">
                <wp:simplePos x="0" y="0"/>
                <wp:positionH relativeFrom="column">
                  <wp:posOffset>-71120</wp:posOffset>
                </wp:positionH>
                <wp:positionV relativeFrom="paragraph">
                  <wp:posOffset>38735</wp:posOffset>
                </wp:positionV>
                <wp:extent cx="6271260" cy="793115"/>
                <wp:effectExtent l="0" t="0" r="15240" b="2603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85074" w:rsidR="005628D7" w:rsidP="005628D7" w:rsidRDefault="005628D7" w14:paraId="15184017" w14:textId="77777777">
                            <w:pPr>
                              <w:tabs>
                                <w:tab w:val="left" w:pos="3119"/>
                              </w:tabs>
                              <w:spacing w:after="120"/>
                              <w:ind w:firstLine="142"/>
                              <w:rPr>
                                <w:rFonts w:ascii="Aptos" w:hAnsi="Aptos" w:eastAsia="Calibri" w:cs="Calibri"/>
                                <w:b/>
                                <w:bCs/>
                                <w:color w:val="0054C5"/>
                                <w:sz w:val="24"/>
                                <w:szCs w:val="24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85074">
                              <w:rPr>
                                <w:rFonts w:ascii="Aptos" w:hAnsi="Aptos" w:eastAsia="Calibri" w:cs="Calibri"/>
                                <w:b/>
                                <w:bCs/>
                                <w:color w:val="0054C5"/>
                                <w:sz w:val="24"/>
                                <w:szCs w:val="24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Anlage 1 zur Zertifizierungsvereinbarung</w:t>
                            </w:r>
                            <w:r>
                              <w:rPr>
                                <w:rFonts w:ascii="Aptos" w:hAnsi="Aptos" w:eastAsia="Calibri" w:cs="Calibri"/>
                                <w:b/>
                                <w:bCs/>
                                <w:color w:val="0054C5"/>
                                <w:sz w:val="24"/>
                                <w:szCs w:val="24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*</w:t>
                            </w:r>
                          </w:p>
                          <w:p w:rsidRPr="008E27D9" w:rsidR="005628D7" w:rsidP="005628D7" w:rsidRDefault="005628D7" w14:paraId="5E5F71AB" w14:textId="77777777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19"/>
                              </w:tabs>
                              <w:spacing w:after="120"/>
                              <w:ind w:left="709" w:hanging="284"/>
                              <w:contextualSpacing w:val="0"/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27D9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Nr. Antrag Zertifizierung * :</w:t>
                            </w:r>
                          </w:p>
                          <w:p w:rsidRPr="008E27D9" w:rsidR="005628D7" w:rsidP="005628D7" w:rsidRDefault="005628D7" w14:paraId="0E98999F" w14:textId="77777777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19"/>
                              </w:tabs>
                              <w:spacing w:after="240"/>
                              <w:ind w:left="709" w:hanging="283"/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27D9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Nr. Zertifizierungsvereinbarung</w:t>
                            </w:r>
                            <w:r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E27D9">
                              <w:rPr>
                                <w:rFonts w:ascii="Aptos" w:hAnsi="Aptos" w:eastAsia="Calibri" w:cs="Calibri"/>
                                <w:color w:val="0054C5"/>
                                <w:sz w:val="20"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 :</w:t>
                            </w:r>
                          </w:p>
                          <w:p w:rsidRPr="00C85074" w:rsidR="005628D7" w:rsidP="005628D7" w:rsidRDefault="005628D7" w14:paraId="0F4A1CD7" w14:textId="7777777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58F26A">
                <v:stroke joinstyle="miter"/>
                <v:path gradientshapeok="t" o:connecttype="rect"/>
              </v:shapetype>
              <v:shape id="Textfeld 2" style="position:absolute;left:0;text-align:left;margin-left:-5.6pt;margin-top:3.05pt;width:493.8pt;height:62.4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">
                <v:textbox>
                  <w:txbxContent>
                    <w:p w:rsidRPr="00C85074" w:rsidR="005628D7" w:rsidP="005628D7" w:rsidRDefault="005628D7" w14:paraId="15184017" w14:textId="77777777">
                      <w:pPr>
                        <w:tabs>
                          <w:tab w:val="left" w:pos="3119"/>
                        </w:tabs>
                        <w:spacing w:after="120"/>
                        <w:ind w:firstLine="142"/>
                        <w:rPr>
                          <w:rFonts w:ascii="Aptos" w:hAnsi="Aptos" w:eastAsia="Calibri" w:cs="Calibri"/>
                          <w:b/>
                          <w:bCs/>
                          <w:color w:val="0054C5"/>
                          <w:sz w:val="24"/>
                          <w:szCs w:val="24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85074">
                        <w:rPr>
                          <w:rFonts w:ascii="Aptos" w:hAnsi="Aptos" w:eastAsia="Calibri" w:cs="Calibri"/>
                          <w:b/>
                          <w:bCs/>
                          <w:color w:val="0054C5"/>
                          <w:sz w:val="24"/>
                          <w:szCs w:val="24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Anlage 1 zur Zertifizierungsvereinbarung</w:t>
                      </w:r>
                      <w:r>
                        <w:rPr>
                          <w:rFonts w:ascii="Aptos" w:hAnsi="Aptos" w:eastAsia="Calibri" w:cs="Calibri"/>
                          <w:b/>
                          <w:bCs/>
                          <w:color w:val="0054C5"/>
                          <w:sz w:val="24"/>
                          <w:szCs w:val="24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*</w:t>
                      </w:r>
                    </w:p>
                    <w:p w:rsidRPr="008E27D9" w:rsidR="005628D7" w:rsidP="005628D7" w:rsidRDefault="005628D7" w14:paraId="5E5F71AB" w14:textId="77777777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3119"/>
                        </w:tabs>
                        <w:spacing w:after="120"/>
                        <w:ind w:left="709" w:hanging="284"/>
                        <w:contextualSpacing w:val="0"/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27D9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Nr. Antrag Zertifizierung * :</w:t>
                      </w:r>
                    </w:p>
                    <w:p w:rsidRPr="008E27D9" w:rsidR="005628D7" w:rsidP="005628D7" w:rsidRDefault="005628D7" w14:paraId="0E98999F" w14:textId="77777777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3119"/>
                        </w:tabs>
                        <w:spacing w:after="240"/>
                        <w:ind w:left="709" w:hanging="283"/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27D9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Nr. Zertifizierungsvereinbarung</w:t>
                      </w:r>
                      <w:r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E27D9">
                        <w:rPr>
                          <w:rFonts w:ascii="Aptos" w:hAnsi="Aptos" w:eastAsia="Calibri" w:cs="Calibri"/>
                          <w:color w:val="0054C5"/>
                          <w:sz w:val="20"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 :</w:t>
                      </w:r>
                    </w:p>
                    <w:p w:rsidRPr="00C85074" w:rsidR="005628D7" w:rsidP="005628D7" w:rsidRDefault="005628D7" w14:paraId="0F4A1CD7" w14:textId="7777777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2E1C" w:rsidP="008E2E1C" w:rsidRDefault="008E2E1C" w14:paraId="372C87D1" w14:textId="143F8851"/>
    <w:p w:rsidR="005628D7" w:rsidP="008E2E1C" w:rsidRDefault="005628D7" w14:paraId="3B602617" w14:textId="7444526B"/>
    <w:p w:rsidR="005628D7" w:rsidP="008E2E1C" w:rsidRDefault="005628D7" w14:paraId="4F697216" w14:textId="752BAD87"/>
    <w:p w:rsidR="00F204E9" w:rsidP="008E2E1C" w:rsidRDefault="00F204E9" w14:paraId="5831E305" w14:textId="77777777"/>
    <w:p w:rsidRPr="003B5FA5" w:rsidR="00F204E9" w:rsidP="008E2E1C" w:rsidRDefault="00F204E9" w14:paraId="66B3D600" w14:textId="77777777">
      <w:pPr>
        <w:rPr>
          <w:sz w:val="20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943"/>
        <w:gridCol w:w="7088"/>
      </w:tblGrid>
      <w:tr w:rsidRPr="004500F7" w:rsidR="008E2E1C" w:rsidTr="00CB0BA8" w14:paraId="6FBDB6F7" w14:textId="77777777">
        <w:tc>
          <w:tcPr>
            <w:tcW w:w="10031" w:type="dxa"/>
            <w:gridSpan w:val="2"/>
          </w:tcPr>
          <w:p w:rsidRPr="004208FA" w:rsidR="008E2E1C" w:rsidP="005C0E41" w:rsidRDefault="008E2E1C" w14:paraId="42631F8A" w14:textId="2EDD31CF">
            <w:pPr>
              <w:numPr>
                <w:ilvl w:val="0"/>
                <w:numId w:val="3"/>
              </w:numPr>
              <w:spacing w:before="60" w:after="60"/>
              <w:ind w:left="284" w:hanging="284"/>
              <w:rPr>
                <w:rFonts w:ascii="Aptos" w:hAnsi="Aptos" w:cs="Arial"/>
                <w:b/>
                <w:color w:val="072643"/>
                <w:sz w:val="24"/>
                <w:szCs w:val="24"/>
              </w:rPr>
            </w:pPr>
            <w:r w:rsidRPr="004208FA">
              <w:rPr>
                <w:rFonts w:ascii="Aptos" w:hAnsi="Aptos" w:cs="Arial"/>
                <w:b/>
                <w:color w:val="072643"/>
                <w:sz w:val="24"/>
                <w:szCs w:val="24"/>
              </w:rPr>
              <w:t>Allgemeine Angaben zur Zertifizierung</w:t>
            </w:r>
          </w:p>
        </w:tc>
      </w:tr>
      <w:tr w:rsidRPr="004500F7" w:rsidR="008E2E1C" w:rsidTr="00CB0BA8" w14:paraId="153B060B" w14:textId="77777777">
        <w:trPr>
          <w:trHeight w:val="968"/>
        </w:trPr>
        <w:tc>
          <w:tcPr>
            <w:tcW w:w="2943" w:type="dxa"/>
          </w:tcPr>
          <w:p w:rsidRPr="005628D7" w:rsidR="008E2E1C" w:rsidP="00096A3B" w:rsidRDefault="008E2E1C" w14:paraId="6F16FD80" w14:textId="13494827">
            <w:pPr>
              <w:spacing w:before="60" w:after="60"/>
              <w:rPr>
                <w:rFonts w:ascii="Aptos" w:hAnsi="Aptos" w:eastAsia="Calibri" w:cs="Calibri"/>
                <w:b/>
                <w:color w:val="000000" w:themeColor="text1"/>
                <w:w w:val="110"/>
                <w:sz w:val="18"/>
                <w:szCs w:val="18"/>
                <w:lang w:eastAsia="en-US"/>
              </w:rPr>
            </w:pPr>
            <w:r w:rsidRPr="005628D7">
              <w:rPr>
                <w:rFonts w:ascii="Aptos" w:hAnsi="Aptos" w:eastAsia="Calibri" w:cs="Calibri"/>
                <w:b/>
                <w:color w:val="000000" w:themeColor="text1"/>
                <w:w w:val="110"/>
                <w:sz w:val="18"/>
                <w:szCs w:val="18"/>
                <w:lang w:eastAsia="en-US"/>
              </w:rPr>
              <w:t>Antragsteller</w:t>
            </w:r>
          </w:p>
          <w:p w:rsidRPr="00C711C1" w:rsidR="008E2E1C" w:rsidP="00096A3B" w:rsidRDefault="008E2E1C" w14:paraId="60080172" w14:textId="011BD35D">
            <w:pPr>
              <w:spacing w:before="60"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Firmierung</w:t>
            </w:r>
          </w:p>
          <w:p w:rsidRPr="00C711C1" w:rsidR="008E2E1C" w:rsidP="001B1798" w:rsidRDefault="00C21B75" w14:paraId="2E2C6CA0" w14:textId="07197696">
            <w:pPr>
              <w:widowControl w:val="0"/>
              <w:autoSpaceDE w:val="0"/>
              <w:autoSpaceDN w:val="0"/>
              <w:spacing w:before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Vertrags- und Zertifikatshalter</w:t>
            </w:r>
          </w:p>
        </w:tc>
        <w:tc>
          <w:tcPr>
            <w:tcW w:w="7088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383557857"/>
              <w:placeholder>
                <w:docPart w:val="4FA0A3F06F664152A605E370CC89F04C"/>
              </w:placeholder>
              <w:showingPlcHdr/>
              <w:text w:multiLine="1"/>
            </w:sdtPr>
            <w:sdtEndPr>
              <w:rPr>
                <w:rFonts w:cs="Arial"/>
              </w:rPr>
            </w:sdtEndPr>
            <w:sdtContent>
              <w:p w:rsidRPr="00C21B75" w:rsidR="001B1798" w:rsidP="00096A3B" w:rsidRDefault="008E2E1C" w14:paraId="4EF7D88A" w14:textId="4266C120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br/>
                </w:r>
              </w:p>
            </w:sdtContent>
          </w:sdt>
        </w:tc>
      </w:tr>
      <w:tr w:rsidRPr="004500F7" w:rsidR="008E2E1C" w:rsidTr="00CB0BA8" w14:paraId="758EF5F1" w14:textId="77777777">
        <w:trPr>
          <w:trHeight w:val="854"/>
        </w:trPr>
        <w:tc>
          <w:tcPr>
            <w:tcW w:w="2943" w:type="dxa"/>
          </w:tcPr>
          <w:p w:rsidRPr="00C711C1" w:rsidR="008E2E1C" w:rsidP="00096A3B" w:rsidRDefault="008E2E1C" w14:paraId="14639AA8" w14:textId="77777777">
            <w:pPr>
              <w:spacing w:before="60" w:after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>Adresse - Antragsteller</w:t>
            </w:r>
          </w:p>
          <w:p w:rsidRPr="00C711C1" w:rsidR="008E2E1C" w:rsidP="00096A3B" w:rsidRDefault="008E2E1C" w14:paraId="4C30DD85" w14:textId="77777777">
            <w:pPr>
              <w:spacing w:before="60"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Straße, PLZ, Ort, Land</w:t>
            </w:r>
          </w:p>
        </w:tc>
        <w:tc>
          <w:tcPr>
            <w:tcW w:w="7088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246771538"/>
              <w:placeholder>
                <w:docPart w:val="5623FBB0798043A3B06B4509B5735F07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500F7" w:rsidR="008E2E1C" w:rsidP="00096A3B" w:rsidRDefault="008E2E1C" w14:paraId="09AF23E4" w14:textId="77777777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4500F7" w:rsidR="006B3B8E" w:rsidP="00096A3B" w:rsidRDefault="006B3B8E" w14:paraId="1F009CE0" w14:textId="77777777">
            <w:pPr>
              <w:spacing w:before="60" w:after="60"/>
              <w:rPr>
                <w:rFonts w:ascii="Aptos" w:hAnsi="Aptos" w:cs="Arial"/>
                <w:bCs/>
                <w:color w:val="072643"/>
                <w:sz w:val="18"/>
                <w:szCs w:val="18"/>
              </w:rPr>
            </w:pPr>
          </w:p>
        </w:tc>
      </w:tr>
      <w:tr w:rsidRPr="004500F7" w:rsidR="008E2E1C" w:rsidTr="00CB0BA8" w14:paraId="7B7F6CDD" w14:textId="77777777">
        <w:trPr>
          <w:trHeight w:val="852"/>
        </w:trPr>
        <w:tc>
          <w:tcPr>
            <w:tcW w:w="2943" w:type="dxa"/>
          </w:tcPr>
          <w:p w:rsidRPr="00C711C1" w:rsidR="008E2E1C" w:rsidP="00096A3B" w:rsidRDefault="008E2E1C" w14:paraId="087E2414" w14:textId="77777777">
            <w:pPr>
              <w:spacing w:before="69" w:line="211" w:lineRule="exact"/>
              <w:textAlignment w:val="baseline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eastAsia="Arial"/>
                <w:b/>
                <w:color w:val="000000" w:themeColor="text1"/>
                <w:sz w:val="18"/>
                <w:szCs w:val="18"/>
              </w:rPr>
              <w:t xml:space="preserve">Ansprechpartner </w:t>
            </w:r>
            <w:r w:rsidRPr="00C711C1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>– Antragsteller</w:t>
            </w:r>
          </w:p>
          <w:p w:rsidRPr="00C711C1" w:rsidR="008E2E1C" w:rsidP="00096A3B" w:rsidRDefault="008E2E1C" w14:paraId="6A3ABAC0" w14:textId="77777777">
            <w:pPr>
              <w:spacing w:before="60" w:after="60" w:line="211" w:lineRule="exact"/>
              <w:textAlignment w:val="baseline"/>
              <w:rPr>
                <w:rFonts w:ascii="Aptos" w:hAnsi="Aptos" w:eastAsia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Name, Telefon, E-Mail</w:t>
            </w:r>
          </w:p>
        </w:tc>
        <w:tc>
          <w:tcPr>
            <w:tcW w:w="7088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679316395"/>
              <w:placeholder>
                <w:docPart w:val="0C313871043C463FAB724D52ED061EA7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500F7" w:rsidR="008E2E1C" w:rsidP="00096A3B" w:rsidRDefault="008E2E1C" w14:paraId="6A1B4D63" w14:textId="77777777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4500F7" w:rsidR="00A911C8" w:rsidP="00096A3B" w:rsidRDefault="00A911C8" w14:paraId="3474AF8C" w14:textId="77777777">
            <w:pPr>
              <w:spacing w:before="60" w:after="60"/>
              <w:rPr>
                <w:rStyle w:val="Textbo"/>
                <w:rFonts w:ascii="Aptos" w:hAnsi="Aptos"/>
                <w:color w:val="072643"/>
                <w:szCs w:val="18"/>
              </w:rPr>
            </w:pPr>
          </w:p>
        </w:tc>
      </w:tr>
      <w:tr w:rsidRPr="004500F7" w:rsidR="008E2E1C" w:rsidTr="00CB0BA8" w14:paraId="534A0E88" w14:textId="77777777">
        <w:trPr>
          <w:trHeight w:val="993"/>
        </w:trPr>
        <w:tc>
          <w:tcPr>
            <w:tcW w:w="2943" w:type="dxa"/>
          </w:tcPr>
          <w:p w:rsidRPr="00C711C1" w:rsidR="008E2E1C" w:rsidP="00096A3B" w:rsidRDefault="008E2E1C" w14:paraId="628066C6" w14:textId="77777777">
            <w:pPr>
              <w:spacing w:before="69" w:line="211" w:lineRule="exact"/>
              <w:textAlignment w:val="baseline"/>
              <w:rPr>
                <w:rFonts w:ascii="Aptos" w:hAnsi="Aptos" w:eastAsia="Arial"/>
                <w:b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eastAsia="Arial"/>
                <w:b/>
                <w:color w:val="000000" w:themeColor="text1"/>
                <w:sz w:val="18"/>
                <w:szCs w:val="18"/>
              </w:rPr>
              <w:t xml:space="preserve">Produktionsstandort </w:t>
            </w:r>
          </w:p>
          <w:p w:rsidRPr="00C711C1" w:rsidR="008E2E1C" w:rsidP="006B3B8E" w:rsidRDefault="008E2E1C" w14:paraId="72F3A9F2" w14:textId="77777777">
            <w:pPr>
              <w:spacing w:before="60"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falls abweichend vom Antragsteller</w:t>
            </w:r>
          </w:p>
          <w:p w:rsidRPr="00C711C1" w:rsidR="008E2E1C" w:rsidP="001B1798" w:rsidRDefault="008E2E1C" w14:paraId="08CB97F6" w14:textId="77777777">
            <w:pPr>
              <w:spacing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Straße, PLZ, Ort, Land</w:t>
            </w:r>
          </w:p>
        </w:tc>
        <w:tc>
          <w:tcPr>
            <w:tcW w:w="7088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711854823"/>
              <w:placeholder>
                <w:docPart w:val="AFC9F7107AA445F882003DC0E1969D3A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="00884CD5" w:rsidP="00096A3B" w:rsidRDefault="00107E0B" w14:paraId="04B6DD0A" w14:textId="18A3E79B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CB2A0B" w:rsidR="00A911C8" w:rsidP="00A911C8" w:rsidRDefault="00A911C8" w14:paraId="7A6C66CE" w14:textId="77777777">
            <w:pPr>
              <w:spacing w:after="120"/>
              <w:rPr>
                <w:rFonts w:ascii="Aptos" w:hAnsi="Aptos" w:cs="Arial"/>
                <w:bCs/>
                <w:color w:val="072643"/>
                <w:sz w:val="18"/>
                <w:szCs w:val="18"/>
              </w:rPr>
            </w:pPr>
          </w:p>
          <w:p w:rsidRPr="00884CD5" w:rsidR="008E2E1C" w:rsidP="00CB2A0B" w:rsidRDefault="00884CD5" w14:paraId="38028235" w14:textId="0BE142C3">
            <w:pPr>
              <w:spacing w:after="60"/>
              <w:rPr>
                <w:rFonts w:ascii="Aptos" w:hAnsi="Aptos" w:cs="Arial"/>
                <w:bCs/>
                <w:i/>
                <w:iCs/>
                <w:color w:val="072643"/>
                <w:sz w:val="18"/>
                <w:szCs w:val="18"/>
              </w:rPr>
            </w:pPr>
            <w:r w:rsidRPr="00B61116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ggf. Anlage beifügen</w:t>
            </w:r>
          </w:p>
        </w:tc>
      </w:tr>
      <w:tr w:rsidRPr="004500F7" w:rsidR="008E2E1C" w:rsidTr="00CB0BA8" w14:paraId="19F91FF0" w14:textId="77777777">
        <w:trPr>
          <w:trHeight w:val="1086"/>
        </w:trPr>
        <w:tc>
          <w:tcPr>
            <w:tcW w:w="2943" w:type="dxa"/>
          </w:tcPr>
          <w:p w:rsidRPr="00C711C1" w:rsidR="008E2E1C" w:rsidP="00096A3B" w:rsidRDefault="008E2E1C" w14:paraId="21E2CAF9" w14:textId="77777777">
            <w:pPr>
              <w:spacing w:before="60" w:after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>Code Produktionsstandort</w:t>
            </w:r>
          </w:p>
          <w:p w:rsidRPr="00C711C1" w:rsidR="001B1798" w:rsidP="001B1798" w:rsidRDefault="00884CD5" w14:paraId="72B06411" w14:textId="77777777">
            <w:pPr>
              <w:spacing w:before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falls der Produktionsstandort im Zertifikat verschlüsselt</w:t>
            </w:r>
          </w:p>
          <w:p w:rsidRPr="00C711C1" w:rsidR="001B1798" w:rsidP="006B3B8E" w:rsidRDefault="001B1798" w14:paraId="5B1C6B18" w14:textId="7591EF54">
            <w:pPr>
              <w:spacing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werden soll</w:t>
            </w:r>
          </w:p>
        </w:tc>
        <w:tc>
          <w:tcPr>
            <w:tcW w:w="7088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117192434"/>
              <w:placeholder>
                <w:docPart w:val="95BCFFF493004E36AADA727CD9018425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500F7" w:rsidR="00107E0B" w:rsidP="00107E0B" w:rsidRDefault="00107E0B" w14:paraId="4CDFB90D" w14:textId="77777777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1B1798" w:rsidR="00CB2A0B" w:rsidP="00A911C8" w:rsidRDefault="00CB2A0B" w14:paraId="72B29F7C" w14:textId="77777777">
            <w:pPr>
              <w:spacing w:after="120"/>
              <w:rPr>
                <w:rFonts w:ascii="Aptos" w:hAnsi="Aptos"/>
                <w:color w:val="072643"/>
                <w:sz w:val="18"/>
                <w:szCs w:val="18"/>
              </w:rPr>
            </w:pPr>
          </w:p>
          <w:p w:rsidRPr="006B3B8E" w:rsidR="001B1798" w:rsidP="00CB2A0B" w:rsidRDefault="006B3B8E" w14:paraId="3CF18E9E" w14:textId="796DBF24">
            <w:pPr>
              <w:spacing w:after="60"/>
              <w:rPr>
                <w:rFonts w:ascii="Aptos" w:hAnsi="Aptos" w:cs="Arial"/>
                <w:bCs/>
                <w:i/>
                <w:iCs/>
                <w:color w:val="072643"/>
                <w:sz w:val="18"/>
                <w:szCs w:val="18"/>
              </w:rPr>
            </w:pPr>
            <w:r w:rsidRPr="00B61116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z.B. </w:t>
            </w:r>
            <w:r w:rsidRPr="00B61116" w:rsidR="00A911C8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bei </w:t>
            </w:r>
            <w:r w:rsidRPr="00B61116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mehrere</w:t>
            </w:r>
            <w:r w:rsidRPr="00B61116" w:rsidR="00A911C8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n</w:t>
            </w:r>
            <w:r w:rsidRPr="00B61116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Werk</w:t>
            </w:r>
            <w:r w:rsidRPr="00B61116" w:rsidR="00CB2A0B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e</w:t>
            </w:r>
            <w:r w:rsidRPr="00B61116" w:rsidR="00A911C8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n</w:t>
            </w:r>
            <w:r w:rsidRPr="00B61116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, Händ</w:t>
            </w:r>
            <w:r w:rsidRPr="00B61116" w:rsidR="00CB2A0B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l</w:t>
            </w:r>
            <w:r w:rsidRPr="00B61116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erzertifikate</w:t>
            </w:r>
            <w:r w:rsidRPr="00B61116" w:rsidR="00A911C8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n, etc.</w:t>
            </w:r>
            <w:r w:rsidRPr="00B61116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/ </w:t>
            </w:r>
            <w:r w:rsidRPr="00B61116" w:rsidR="001B1798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ggf. Anlage beifügen</w:t>
            </w:r>
          </w:p>
        </w:tc>
      </w:tr>
      <w:tr w:rsidRPr="004500F7" w:rsidR="00C21B75" w:rsidTr="00CB0BA8" w14:paraId="233AF745" w14:textId="77777777">
        <w:trPr>
          <w:trHeight w:val="873"/>
        </w:trPr>
        <w:tc>
          <w:tcPr>
            <w:tcW w:w="2943" w:type="dxa"/>
          </w:tcPr>
          <w:p w:rsidRPr="00C711C1" w:rsidR="00C21B75" w:rsidP="00096A3B" w:rsidRDefault="00C21B75" w14:paraId="057A41F2" w14:textId="77777777">
            <w:pPr>
              <w:spacing w:before="60" w:after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>Produktionsumfang</w:t>
            </w:r>
          </w:p>
          <w:p w:rsidRPr="00C711C1" w:rsidR="00C21B75" w:rsidP="00C21B75" w:rsidRDefault="00C21B75" w14:paraId="3E3F7A45" w14:textId="566F273A">
            <w:pPr>
              <w:spacing w:before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falls wichtig für Zertifizierungsprozess</w:t>
            </w:r>
          </w:p>
        </w:tc>
        <w:tc>
          <w:tcPr>
            <w:tcW w:w="7088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181895366"/>
              <w:placeholder>
                <w:docPart w:val="90E378A6415E469984F4A97A3760EEBF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500F7" w:rsidR="00107E0B" w:rsidP="00107E0B" w:rsidRDefault="00107E0B" w14:paraId="6C2D549E" w14:textId="77777777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="006B3B8E" w:rsidP="00096A3B" w:rsidRDefault="006B3B8E" w14:paraId="24426C21" w14:textId="20C2527F">
            <w:pPr>
              <w:spacing w:before="60" w:after="60"/>
              <w:rPr>
                <w:rFonts w:ascii="Aptos" w:hAnsi="Aptos"/>
                <w:color w:val="072643"/>
                <w:sz w:val="18"/>
                <w:szCs w:val="18"/>
              </w:rPr>
            </w:pPr>
          </w:p>
        </w:tc>
      </w:tr>
      <w:tr w:rsidRPr="004500F7" w:rsidR="008E2E1C" w:rsidTr="00CB0BA8" w14:paraId="654C3B1B" w14:textId="77777777">
        <w:trPr>
          <w:trHeight w:val="958"/>
        </w:trPr>
        <w:tc>
          <w:tcPr>
            <w:tcW w:w="2943" w:type="dxa"/>
          </w:tcPr>
          <w:p w:rsidRPr="00C711C1" w:rsidR="008E2E1C" w:rsidP="00096A3B" w:rsidRDefault="008E2E1C" w14:paraId="054AFA2E" w14:textId="3709B940">
            <w:pPr>
              <w:spacing w:before="60" w:after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>Rechnungsempfänger</w:t>
            </w:r>
          </w:p>
          <w:p w:rsidRPr="00C711C1" w:rsidR="00107E0B" w:rsidP="00096A3B" w:rsidRDefault="008E2E1C" w14:paraId="6F59CCC7" w14:textId="77777777">
            <w:pPr>
              <w:spacing w:before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 xml:space="preserve">falls abweichend vom </w:t>
            </w:r>
          </w:p>
          <w:p w:rsidRPr="00C711C1" w:rsidR="00107E0B" w:rsidP="006B3B8E" w:rsidRDefault="008E2E1C" w14:paraId="28E7C00C" w14:textId="77777777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Vertragshalter</w:t>
            </w:r>
          </w:p>
          <w:p w:rsidRPr="00C711C1" w:rsidR="00CB2A0B" w:rsidP="00CB2A0B" w:rsidRDefault="006B3B8E" w14:paraId="402577F5" w14:textId="77777777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Firmierung, Adr</w:t>
            </w:r>
            <w:r w:rsidRPr="00C711C1" w:rsidR="00CB2A0B">
              <w:rPr>
                <w:rFonts w:ascii="Aptos" w:hAnsi="Aptos" w:cs="Arial"/>
                <w:color w:val="000000" w:themeColor="text1"/>
                <w:sz w:val="18"/>
                <w:szCs w:val="18"/>
              </w:rPr>
              <w:t>esse</w:t>
            </w: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, Email,</w:t>
            </w:r>
          </w:p>
          <w:p w:rsidRPr="00C711C1" w:rsidR="006B3B8E" w:rsidP="006B3B8E" w:rsidRDefault="006B3B8E" w14:paraId="286C6ED6" w14:textId="5A065631">
            <w:pPr>
              <w:spacing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color w:val="000000" w:themeColor="text1"/>
                <w:sz w:val="18"/>
                <w:szCs w:val="18"/>
              </w:rPr>
              <w:t>Ansprechpartner</w:t>
            </w:r>
          </w:p>
        </w:tc>
        <w:tc>
          <w:tcPr>
            <w:tcW w:w="7088" w:type="dxa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310864808"/>
              <w:placeholder>
                <w:docPart w:val="B715BCD35DFE4C629C74489A056C5B0B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="00107E0B" w:rsidP="00107E0B" w:rsidRDefault="00107E0B" w14:paraId="7A429521" w14:textId="77777777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FC312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  <w:p w:rsidRPr="006B3B8E" w:rsidR="006B3B8E" w:rsidP="00107E0B" w:rsidRDefault="006B3B8E" w14:paraId="7C3701C7" w14:textId="0A1BCC9E">
            <w:pPr>
              <w:spacing w:before="60" w:after="60"/>
              <w:rPr>
                <w:rFonts w:ascii="Aptos" w:hAnsi="Aptos" w:cs="Arial"/>
                <w:bCs/>
                <w:i/>
                <w:iCs/>
                <w:color w:val="072643"/>
                <w:sz w:val="18"/>
                <w:szCs w:val="18"/>
              </w:rPr>
            </w:pPr>
          </w:p>
        </w:tc>
      </w:tr>
      <w:tr w:rsidRPr="004500F7" w:rsidR="00387C4F" w:rsidTr="00CB0BA8" w14:paraId="33C3FB21" w14:textId="77777777">
        <w:trPr>
          <w:trHeight w:val="958"/>
        </w:trPr>
        <w:tc>
          <w:tcPr>
            <w:tcW w:w="2943" w:type="dxa"/>
          </w:tcPr>
          <w:p w:rsidRPr="00C711C1" w:rsidR="00387C4F" w:rsidP="00387C4F" w:rsidRDefault="00387C4F" w14:paraId="48E85DA4" w14:textId="2C61EE27">
            <w:pPr>
              <w:spacing w:before="60" w:after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C711C1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>Zertifikat auf der Kiwa-Website veröffentlichen</w:t>
            </w:r>
          </w:p>
        </w:tc>
        <w:tc>
          <w:tcPr>
            <w:tcW w:w="7088" w:type="dxa"/>
          </w:tcPr>
          <w:p w:rsidRPr="00C711C1" w:rsidR="00387C4F" w:rsidP="00387C4F" w:rsidRDefault="00985D56" w14:paraId="43FA1F51" w14:textId="2791EE58">
            <w:pPr>
              <w:spacing w:before="60"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00000" w:themeColor="text1"/>
                  <w:sz w:val="18"/>
                  <w:szCs w:val="18"/>
                </w:rPr>
                <w:id w:val="2500244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C711C1">
                  <w:rPr>
                    <w:rFonts w:hint="eastAsia" w:ascii="MS Gothic" w:hAnsi="MS Gothic" w:eastAsia="MS Gothic" w:cs="Aria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C711C1" w:rsidR="00387C4F">
              <w:rPr>
                <w:rFonts w:ascii="Aptos" w:hAnsi="Aptos" w:cs="Arial"/>
                <w:color w:val="000000" w:themeColor="text1"/>
                <w:sz w:val="18"/>
                <w:szCs w:val="18"/>
              </w:rPr>
              <w:t xml:space="preserve"> ja</w:t>
            </w:r>
          </w:p>
          <w:p w:rsidRPr="00C711C1" w:rsidR="00387C4F" w:rsidP="00387C4F" w:rsidRDefault="00985D56" w14:paraId="6D903566" w14:textId="77777777">
            <w:pPr>
              <w:spacing w:before="60"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00000" w:themeColor="text1"/>
                  <w:sz w:val="18"/>
                  <w:szCs w:val="18"/>
                </w:rPr>
                <w:id w:val="-14903935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711C1" w:rsidR="00387C4F">
                  <w:rPr>
                    <w:rFonts w:ascii="Aptos" w:hAnsi="Aptos" w:eastAsia="MS Gothic" w:cs="Aria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C711C1" w:rsidR="00387C4F">
              <w:rPr>
                <w:rFonts w:ascii="Aptos" w:hAnsi="Aptos" w:cs="Arial"/>
                <w:color w:val="000000" w:themeColor="text1"/>
                <w:sz w:val="18"/>
                <w:szCs w:val="18"/>
              </w:rPr>
              <w:t xml:space="preserve"> nein</w:t>
            </w:r>
          </w:p>
          <w:p w:rsidR="00387C4F" w:rsidP="00387C4F" w:rsidRDefault="00387C4F" w14:paraId="75D6FF76" w14:textId="77777777">
            <w:pPr>
              <w:spacing w:before="60" w:after="60"/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61116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Hinweis: der Status des Zertifikats (z.B. aktiv) wird standardmäßig veröffentlicht </w:t>
            </w:r>
          </w:p>
          <w:p w:rsidR="00F204E9" w:rsidP="00387C4F" w:rsidRDefault="00F204E9" w14:paraId="00E1F516" w14:textId="77777777">
            <w:pPr>
              <w:spacing w:before="60" w:after="60"/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F204E9" w:rsidP="00387C4F" w:rsidRDefault="00F204E9" w14:paraId="6E48230F" w14:textId="77777777">
            <w:pPr>
              <w:spacing w:before="60" w:after="60"/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F204E9" w:rsidP="00F204E9" w:rsidRDefault="00F204E9" w14:paraId="155D34EC" w14:textId="505D7520">
            <w:pPr>
              <w:spacing w:before="60" w:after="60"/>
              <w:ind w:left="-2940"/>
              <w:rPr>
                <w:rFonts w:ascii="Aptos" w:hAnsi="Aptos"/>
                <w:color w:val="072643"/>
                <w:sz w:val="18"/>
                <w:szCs w:val="18"/>
              </w:rPr>
            </w:pPr>
          </w:p>
        </w:tc>
      </w:tr>
    </w:tbl>
    <w:p w:rsidR="00F204E9" w:rsidP="00F204E9" w:rsidRDefault="00F204E9" w14:paraId="3369A8BD" w14:textId="496FFF81">
      <w:r>
        <w:t>_________________________________________________________________________</w:t>
      </w:r>
    </w:p>
    <w:p w:rsidRPr="00F204E9" w:rsidR="00F204E9" w:rsidP="00F204E9" w:rsidRDefault="00F204E9" w14:paraId="777B3AA4" w14:textId="7B140F82">
      <w:pPr>
        <w:tabs>
          <w:tab w:val="left" w:pos="3119"/>
        </w:tabs>
        <w:spacing w:before="60" w:after="120"/>
        <w:rPr>
          <w:rFonts w:ascii="Aptos" w:hAnsi="Aptos" w:eastAsia="Calibri" w:cs="Calibri"/>
          <w:i/>
          <w:iCs/>
          <w:sz w:val="16"/>
          <w:szCs w:val="16"/>
          <w:u w:val="single"/>
          <w:lang w:eastAsia="en-US"/>
        </w:rPr>
      </w:pPr>
      <w:r w:rsidRPr="00F204E9">
        <w:rPr>
          <w:rFonts w:ascii="Aptos" w:hAnsi="Aptos" w:eastAsia="Calibri" w:cs="Calibri"/>
          <w:i/>
          <w:iCs/>
          <w:sz w:val="16"/>
          <w:szCs w:val="16"/>
          <w:u w:val="single"/>
          <w:lang w:eastAsia="en-US"/>
        </w:rPr>
        <w:t xml:space="preserve">Hinweise: </w:t>
      </w:r>
    </w:p>
    <w:p w:rsidRPr="00C85074" w:rsidR="00F204E9" w:rsidP="00F204E9" w:rsidRDefault="003B5FA5" w14:paraId="4D859991" w14:textId="6921992C">
      <w:pPr>
        <w:tabs>
          <w:tab w:val="left" w:pos="3119"/>
        </w:tabs>
        <w:spacing w:before="60" w:after="12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* </w:t>
      </w:r>
      <w:r w:rsidRPr="00C85074" w:rsidR="00F204E9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Wird von der Zertifizierungsstelle nachträglich ausgefüllt. </w:t>
      </w:r>
    </w:p>
    <w:p w:rsidRPr="001F6872" w:rsidR="00F204E9" w:rsidP="00F204E9" w:rsidRDefault="00F204E9" w14:paraId="19613069" w14:textId="77777777">
      <w:pPr>
        <w:pStyle w:val="Listenabsatz"/>
        <w:numPr>
          <w:ilvl w:val="0"/>
          <w:numId w:val="10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Nach Erhalt des unterzeichneten Zertifizierungsantrags wird dieser von der Zertifizierungsstelle geprüft und bewertet. </w:t>
      </w:r>
    </w:p>
    <w:p w:rsidRPr="001F6872" w:rsidR="00F204E9" w:rsidP="00F204E9" w:rsidRDefault="00F204E9" w14:paraId="408AF2BA" w14:textId="77777777">
      <w:pPr>
        <w:pStyle w:val="Listenabsatz"/>
        <w:numPr>
          <w:ilvl w:val="0"/>
          <w:numId w:val="10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>Sind Änderungen oder Ergänzungen erforderlich, informiert die Zertifizierungsstelle den</w:t>
      </w:r>
      <w:r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 Antragsteller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. </w:t>
      </w:r>
    </w:p>
    <w:p w:rsidRPr="001F6872" w:rsidR="00F204E9" w:rsidP="00F204E9" w:rsidRDefault="00F204E9" w14:paraId="2D8EA775" w14:textId="77777777">
      <w:pPr>
        <w:pStyle w:val="Listenabsatz"/>
        <w:numPr>
          <w:ilvl w:val="0"/>
          <w:numId w:val="10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Nach Annahme des Zertifizierungsantrags durch die Zertifizierungsstelle wird die Zertifizierungsvereinbarung erstellt. </w:t>
      </w:r>
    </w:p>
    <w:p w:rsidRPr="001F6872" w:rsidR="00F204E9" w:rsidP="00F204E9" w:rsidRDefault="00F204E9" w14:paraId="54BAFDD5" w14:textId="77777777">
      <w:pPr>
        <w:pStyle w:val="Listenabsatz"/>
        <w:numPr>
          <w:ilvl w:val="0"/>
          <w:numId w:val="10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>D</w:t>
      </w:r>
      <w:r>
        <w:rPr>
          <w:rFonts w:ascii="Aptos" w:hAnsi="Aptos" w:eastAsia="Calibri" w:cs="Calibri"/>
          <w:i/>
          <w:iCs/>
          <w:sz w:val="16"/>
          <w:szCs w:val="16"/>
          <w:lang w:eastAsia="en-US"/>
        </w:rPr>
        <w:t>er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 Antrag auf Zertifizierung wird zur Anlage. In dem Zuge vergibt die Zertifizierungsstelle </w:t>
      </w:r>
      <w:r>
        <w:rPr>
          <w:rFonts w:ascii="Aptos" w:hAnsi="Aptos" w:eastAsia="Calibri" w:cs="Calibri"/>
          <w:i/>
          <w:iCs/>
          <w:sz w:val="16"/>
          <w:szCs w:val="16"/>
          <w:lang w:eastAsia="en-US"/>
        </w:rPr>
        <w:t>eindeutige Nummern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. </w:t>
      </w:r>
    </w:p>
    <w:p w:rsidRPr="001F6872" w:rsidR="00F204E9" w:rsidP="00F204E9" w:rsidRDefault="00F204E9" w14:paraId="24A8B56A" w14:textId="77777777">
      <w:pPr>
        <w:pStyle w:val="Listenabsatz"/>
        <w:numPr>
          <w:ilvl w:val="0"/>
          <w:numId w:val="10"/>
        </w:numPr>
        <w:tabs>
          <w:tab w:val="left" w:pos="3119"/>
        </w:tabs>
        <w:spacing w:before="60"/>
        <w:rPr>
          <w:rFonts w:ascii="Aptos" w:hAnsi="Aptos" w:eastAsia="Calibri" w:cs="Calibri"/>
          <w:i/>
          <w:iCs/>
          <w:sz w:val="16"/>
          <w:szCs w:val="16"/>
          <w:lang w:eastAsia="en-US"/>
        </w:rPr>
      </w:pP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>Die</w:t>
      </w:r>
      <w:r>
        <w:rPr>
          <w:rFonts w:ascii="Aptos" w:hAnsi="Aptos" w:eastAsia="Calibri" w:cs="Calibri"/>
          <w:i/>
          <w:iCs/>
          <w:sz w:val="16"/>
          <w:szCs w:val="16"/>
          <w:lang w:eastAsia="en-US"/>
        </w:rPr>
        <w:t>se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 Anlage zur Zertifizierungsvereinbarung k</w:t>
      </w:r>
      <w:r>
        <w:rPr>
          <w:rFonts w:ascii="Aptos" w:hAnsi="Aptos" w:eastAsia="Calibri" w:cs="Calibri"/>
          <w:i/>
          <w:iCs/>
          <w:sz w:val="16"/>
          <w:szCs w:val="16"/>
          <w:lang w:eastAsia="en-US"/>
        </w:rPr>
        <w:t>ann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 zukünftig unabhängig von der Vereinbarung </w:t>
      </w:r>
      <w:r>
        <w:rPr>
          <w:rFonts w:ascii="Aptos" w:hAnsi="Aptos" w:eastAsia="Calibri" w:cs="Calibri"/>
          <w:i/>
          <w:iCs/>
          <w:sz w:val="16"/>
          <w:szCs w:val="16"/>
          <w:lang w:eastAsia="en-US"/>
        </w:rPr>
        <w:t xml:space="preserve">aktualisiert oder </w:t>
      </w:r>
      <w:r w:rsidRPr="001F6872">
        <w:rPr>
          <w:rFonts w:ascii="Aptos" w:hAnsi="Aptos" w:eastAsia="Calibri" w:cs="Calibri"/>
          <w:i/>
          <w:iCs/>
          <w:sz w:val="16"/>
          <w:szCs w:val="16"/>
          <w:lang w:eastAsia="en-US"/>
        </w:rPr>
        <w:t>ergänzt werden.</w:t>
      </w:r>
    </w:p>
    <w:p w:rsidR="00A03B76" w:rsidRDefault="00A03B76" w14:paraId="1FA02E5C" w14:textId="77777777">
      <w:r>
        <w:br w:type="page"/>
      </w:r>
    </w:p>
    <w:p w:rsidR="0074633F" w:rsidRDefault="0074633F" w14:paraId="44BF99BB" w14:textId="264F8CD4">
      <w:pPr>
        <w:rPr>
          <w:rFonts w:cs="Arial"/>
          <w:szCs w:val="24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946"/>
      </w:tblGrid>
      <w:tr w:rsidRPr="00D80460" w:rsidR="00D80460" w:rsidTr="00CB0BA8" w14:paraId="2A5CEFCC" w14:textId="77777777">
        <w:trPr>
          <w:trHeight w:val="262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2340B" w:rsidR="00B822DE" w:rsidP="0042340B" w:rsidRDefault="00AA357B" w14:paraId="19E9688F" w14:textId="0ACA4806">
            <w:pPr>
              <w:numPr>
                <w:ilvl w:val="0"/>
                <w:numId w:val="3"/>
              </w:numPr>
              <w:spacing w:before="60" w:after="60"/>
              <w:ind w:left="284" w:hanging="284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D80460">
              <w:rPr>
                <w:rFonts w:ascii="Aptos" w:hAnsi="Aptos" w:cs="Arial"/>
                <w:b/>
                <w:sz w:val="24"/>
                <w:szCs w:val="24"/>
              </w:rPr>
              <w:t>Gegenstand</w:t>
            </w:r>
            <w:r w:rsidRPr="00D80460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der Zertifizierung: </w:t>
            </w:r>
            <w:r w:rsidRPr="00D80460" w:rsidR="00962530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Produkte </w:t>
            </w:r>
            <w:r w:rsidRPr="003365D7" w:rsidR="00962530">
              <w:rPr>
                <w:rFonts w:ascii="Aptos" w:hAnsi="Aptos" w:cs="Arial"/>
                <w:b/>
                <w:bCs/>
                <w:sz w:val="24"/>
                <w:szCs w:val="24"/>
              </w:rPr>
              <w:t>Brand</w:t>
            </w:r>
            <w:r w:rsidRPr="003365D7" w:rsidR="0042340B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(GS, AZ, SQ)</w:t>
            </w:r>
          </w:p>
        </w:tc>
      </w:tr>
      <w:tr w:rsidRPr="00C615D2" w:rsidR="00AA357B" w:rsidTr="00CB0BA8" w14:paraId="598893F7" w14:textId="77777777">
        <w:trPr>
          <w:trHeight w:val="489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AA357B" w:rsidP="00F055CA" w:rsidRDefault="00AA357B" w14:paraId="4A682147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Zertifizierungsstelle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AA357B" w:rsidP="00F055CA" w:rsidRDefault="00AA357B" w14:paraId="17D1752A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Kiwa GmbH</w:t>
            </w:r>
          </w:p>
        </w:tc>
      </w:tr>
      <w:tr w:rsidRPr="00C615D2" w:rsidR="00AA357B" w:rsidTr="00CB0BA8" w14:paraId="4C133105" w14:textId="77777777">
        <w:trPr>
          <w:trHeight w:val="5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AA357B" w:rsidP="00F055CA" w:rsidRDefault="00AA357B" w14:paraId="67A13E0C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Standort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AA357B" w:rsidP="00F055CA" w:rsidRDefault="005F6EA1" w14:paraId="2FD651F7" w14:textId="34D01564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Freiberg</w:t>
            </w:r>
          </w:p>
        </w:tc>
      </w:tr>
      <w:tr w:rsidRPr="00C615D2" w:rsidR="00AA357B" w:rsidTr="00CB0BA8" w14:paraId="4E7EEB4F" w14:textId="77777777">
        <w:trPr>
          <w:trHeight w:val="5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AA357B" w:rsidP="00F055CA" w:rsidRDefault="00AA357B" w14:paraId="174C60D0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Produktbereich/ Scope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AA357B" w:rsidP="00F055CA" w:rsidRDefault="00AA357B" w14:paraId="682AD6CA" w14:textId="54337F34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Brand</w:t>
            </w:r>
          </w:p>
        </w:tc>
      </w:tr>
      <w:tr w:rsidRPr="00C615D2" w:rsidR="005F6EA1" w:rsidTr="00CB0BA8" w14:paraId="4EED54EA" w14:textId="77777777">
        <w:trPr>
          <w:trHeight w:val="571"/>
        </w:trPr>
        <w:tc>
          <w:tcPr>
            <w:tcW w:w="2943" w:type="dxa"/>
            <w:vMerge w:val="restart"/>
            <w:tcBorders>
              <w:top w:val="nil"/>
              <w:left w:val="nil"/>
              <w:right w:val="nil"/>
            </w:tcBorders>
          </w:tcPr>
          <w:p w:rsidRPr="003365D7" w:rsidR="005F6EA1" w:rsidP="005F6EA1" w:rsidRDefault="005F6EA1" w14:paraId="2BBA4F12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Zertifizierung gemäß…</w:t>
            </w:r>
          </w:p>
          <w:p w:rsidRPr="003365D7" w:rsidR="005F6EA1" w:rsidP="005F6EA1" w:rsidRDefault="005F6EA1" w14:paraId="7E5E0B04" w14:textId="25782AA0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365D7">
              <w:rPr>
                <w:rFonts w:ascii="Aptos" w:hAnsi="Aptos" w:cs="Arial"/>
                <w:sz w:val="18"/>
                <w:szCs w:val="18"/>
              </w:rPr>
              <w:t>Technische Regel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5F6EA1" w:rsidR="003365D7" w:rsidP="003365D7" w:rsidRDefault="00985D56" w14:paraId="42060154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4700865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3365D7" w:rsidR="003365D7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3365D7" w:rsidR="003365D7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3365D7" w:rsidR="003365D7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GS (ZLS-Bereich) </w:t>
            </w:r>
            <w:r w:rsidRPr="005F6EA1" w:rsidR="003365D7">
              <w:rPr>
                <w:rFonts w:ascii="Aptos" w:hAnsi="Aptos" w:cs="Arial"/>
                <w:sz w:val="18"/>
                <w:szCs w:val="18"/>
              </w:rPr>
              <w:t>§20 ProdSG:2021</w:t>
            </w:r>
          </w:p>
          <w:p w:rsidRPr="005F6EA1" w:rsidR="003365D7" w:rsidP="003365D7" w:rsidRDefault="003365D7" w14:paraId="7B6DBC45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5F6EA1">
              <w:rPr>
                <w:rFonts w:ascii="Aptos" w:hAnsi="Aptos" w:cs="Arial"/>
                <w:sz w:val="18"/>
                <w:szCs w:val="18"/>
              </w:rPr>
              <w:t>Technische Regel (CE-Richtlinien, harmonisierte Normen …):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763379286"/>
              <w:placeholder>
                <w:docPart w:val="689AC7677851427C8DAC2AD1B85BFEA3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7917D0" w:rsidR="005F6EA1" w:rsidP="003365D7" w:rsidRDefault="003365D7" w14:paraId="78D999C7" w14:textId="3BDC8B38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3365D7">
                  <w:rPr>
                    <w:rStyle w:val="Platzhaltertext"/>
                    <w:rFonts w:ascii="Aptos" w:hAnsi="Aptos"/>
                    <w:color w:val="002060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</w:tc>
      </w:tr>
      <w:tr w:rsidRPr="00C615D2" w:rsidR="005F6EA1" w:rsidTr="00CB0BA8" w14:paraId="457A8873" w14:textId="77777777">
        <w:trPr>
          <w:trHeight w:val="571"/>
        </w:trPr>
        <w:tc>
          <w:tcPr>
            <w:tcW w:w="2943" w:type="dxa"/>
            <w:vMerge/>
            <w:tcBorders>
              <w:left w:val="nil"/>
              <w:right w:val="nil"/>
            </w:tcBorders>
          </w:tcPr>
          <w:p w:rsidR="005F6EA1" w:rsidP="005F6EA1" w:rsidRDefault="005F6EA1" w14:paraId="57B130B0" w14:textId="77777777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5F6EA1" w:rsidR="003365D7" w:rsidP="003365D7" w:rsidRDefault="00985D56" w14:paraId="4DF6895C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-13062378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5F6EA1" w:rsidR="003365D7">
                  <w:rPr>
                    <w:rFonts w:ascii="Aptos" w:hAnsi="Aptos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5F6EA1" w:rsidR="003365D7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r w:rsidRPr="005F6EA1" w:rsidR="003365D7">
              <w:rPr>
                <w:rFonts w:ascii="Aptos" w:hAnsi="Aptos" w:cs="Arial"/>
                <w:b/>
                <w:bCs/>
                <w:sz w:val="18"/>
                <w:szCs w:val="18"/>
              </w:rPr>
              <w:t>Anerkennungszertifikate</w:t>
            </w:r>
          </w:p>
          <w:p w:rsidRPr="005F6EA1" w:rsidR="003365D7" w:rsidP="003365D7" w:rsidRDefault="003365D7" w14:paraId="06006112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5F6EA1">
              <w:rPr>
                <w:rFonts w:ascii="Aptos" w:hAnsi="Aptos" w:cs="Arial"/>
                <w:sz w:val="18"/>
                <w:szCs w:val="18"/>
              </w:rPr>
              <w:t>Technische Regel (harmonisierte Norm…)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492292844"/>
              <w:placeholder>
                <w:docPart w:val="FCFC06234E3F4C1196BED3DF92013AED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7917D0" w:rsidR="005F6EA1" w:rsidP="003365D7" w:rsidRDefault="003365D7" w14:paraId="43A5AA14" w14:textId="21D4E7F9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5F6EA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</w:tc>
      </w:tr>
      <w:tr w:rsidRPr="00C615D2" w:rsidR="005F6EA1" w:rsidTr="003365D7" w14:paraId="15A84D4D" w14:textId="77777777">
        <w:trPr>
          <w:trHeight w:val="571"/>
        </w:trPr>
        <w:tc>
          <w:tcPr>
            <w:tcW w:w="2943" w:type="dxa"/>
            <w:vMerge/>
            <w:tcBorders>
              <w:left w:val="nil"/>
              <w:bottom w:val="nil"/>
              <w:right w:val="nil"/>
            </w:tcBorders>
          </w:tcPr>
          <w:p w:rsidR="005F6EA1" w:rsidP="005F6EA1" w:rsidRDefault="005F6EA1" w14:paraId="60C658A3" w14:textId="77777777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5F6EA1" w:rsidR="003365D7" w:rsidP="003365D7" w:rsidRDefault="00985D56" w14:paraId="011E5B51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32000757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5F6EA1" w:rsidR="003365D7">
                  <w:rPr>
                    <w:rFonts w:ascii="Aptos" w:hAnsi="Aptos" w:eastAsia="MS Gothic" w:cs="Arial"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5F6EA1" w:rsidR="003365D7">
              <w:rPr>
                <w:rFonts w:ascii="Aptos" w:hAnsi="Aptos" w:cs="Arial"/>
                <w:color w:val="072643"/>
                <w:sz w:val="18"/>
                <w:szCs w:val="18"/>
              </w:rPr>
              <w:t xml:space="preserve"> </w:t>
            </w:r>
            <w:r w:rsidRPr="005F6EA1" w:rsidR="003365D7">
              <w:rPr>
                <w:rFonts w:ascii="Aptos" w:hAnsi="Aptos" w:cs="Arial"/>
                <w:b/>
                <w:bCs/>
                <w:sz w:val="18"/>
                <w:szCs w:val="18"/>
              </w:rPr>
              <w:t>Safer Quality</w:t>
            </w:r>
          </w:p>
          <w:p w:rsidRPr="005F6EA1" w:rsidR="003365D7" w:rsidP="003365D7" w:rsidRDefault="003365D7" w14:paraId="04A1D50C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5F6EA1">
              <w:rPr>
                <w:rFonts w:ascii="Aptos" w:hAnsi="Aptos" w:cs="Arial"/>
                <w:sz w:val="18"/>
                <w:szCs w:val="18"/>
              </w:rPr>
              <w:t>Technische Regel (harmonisierte Norm…)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332370654"/>
              <w:placeholder>
                <w:docPart w:val="0CD3D7EE19A142ADA4472E5C2305A80F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7917D0" w:rsidR="005F6EA1" w:rsidP="003365D7" w:rsidRDefault="003365D7" w14:paraId="344351DD" w14:textId="4F76DDB0">
                <w:pPr>
                  <w:spacing w:before="60" w:after="120"/>
                  <w:rPr>
                    <w:rFonts w:ascii="Aptos" w:hAnsi="Aptos"/>
                    <w:color w:val="072643"/>
                    <w:sz w:val="18"/>
                    <w:szCs w:val="18"/>
                  </w:rPr>
                </w:pPr>
                <w:r w:rsidRPr="005F6EA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p>
            </w:sdtContent>
          </w:sdt>
        </w:tc>
      </w:tr>
      <w:tr w:rsidRPr="00C615D2" w:rsidR="00AD036B" w:rsidTr="00DC55D8" w14:paraId="1D335A7E" w14:textId="77777777">
        <w:trPr>
          <w:trHeight w:val="72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A763EC" w:rsidR="00AD036B" w:rsidP="0097792B" w:rsidRDefault="00AD036B" w14:paraId="6D22E91E" w14:textId="77777777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Grund des Antrags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AD036B" w:rsidP="002222DD" w:rsidRDefault="00985D56" w14:paraId="6F5610FE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7050649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3365D7" w:rsidR="00AD036B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3365D7" w:rsidR="00AD036B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3365D7" w:rsidR="00AD036B">
              <w:rPr>
                <w:rFonts w:ascii="Aptos" w:hAnsi="Aptos" w:cs="Arial"/>
                <w:b/>
                <w:bCs/>
                <w:sz w:val="18"/>
                <w:szCs w:val="18"/>
              </w:rPr>
              <w:t>Erstzertifizierung</w:t>
            </w:r>
          </w:p>
          <w:p w:rsidRPr="003365D7" w:rsidR="00AD036B" w:rsidP="002222DD" w:rsidRDefault="00AD036B" w14:paraId="53D6CC18" w14:textId="77777777">
            <w:pPr>
              <w:spacing w:before="60"/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Bitte beifügen:</w:t>
            </w:r>
          </w:p>
          <w:p w:rsidRPr="00A763EC" w:rsidR="007917D0" w:rsidP="007917D0" w:rsidRDefault="00985D56" w14:paraId="2269FC14" w14:textId="77777777">
            <w:pPr>
              <w:spacing w:before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bCs/>
                  <w:color w:val="072643"/>
                  <w:sz w:val="18"/>
                  <w:szCs w:val="18"/>
                </w:rPr>
                <w:id w:val="-10807424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763EC" w:rsidR="002222DD">
                  <w:rPr>
                    <w:rFonts w:hint="eastAsia" w:ascii="MS Gothic" w:hAnsi="MS Gothic" w:eastAsia="MS Gothic" w:cs="Arial"/>
                    <w:bCs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A763EC" w:rsidR="00AD036B">
              <w:rPr>
                <w:rFonts w:ascii="Aptos" w:hAnsi="Aptos" w:cs="Arial"/>
                <w:bCs/>
                <w:color w:val="072643"/>
                <w:sz w:val="18"/>
                <w:szCs w:val="18"/>
              </w:rPr>
              <w:t xml:space="preserve"> </w:t>
            </w:r>
            <w:r w:rsidRPr="00A763EC" w:rsidR="00AD036B">
              <w:rPr>
                <w:rFonts w:ascii="Aptos" w:hAnsi="Aptos" w:cs="Arial"/>
                <w:sz w:val="18"/>
                <w:szCs w:val="18"/>
              </w:rPr>
              <w:t>Kopie Gewerbeanmeldung oder</w:t>
            </w:r>
          </w:p>
          <w:p w:rsidRPr="00A763EC" w:rsidR="00AD036B" w:rsidP="00861B2B" w:rsidRDefault="00985D56" w14:paraId="7F7D3C45" w14:textId="55C9627B">
            <w:pPr>
              <w:spacing w:after="12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5294873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763EC" w:rsidR="00CB0BA8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A763EC" w:rsidR="002222DD">
              <w:rPr>
                <w:rFonts w:ascii="Aptos" w:hAnsi="Aptos" w:cs="Arial"/>
                <w:sz w:val="18"/>
                <w:szCs w:val="18"/>
              </w:rPr>
              <w:t xml:space="preserve"> Kopie </w:t>
            </w:r>
            <w:r w:rsidRPr="00A763EC" w:rsidR="00AD036B">
              <w:rPr>
                <w:rFonts w:ascii="Aptos" w:hAnsi="Aptos" w:cs="Arial"/>
                <w:sz w:val="18"/>
                <w:szCs w:val="18"/>
              </w:rPr>
              <w:t>Handelsregistereintrag</w:t>
            </w:r>
          </w:p>
          <w:p w:rsidRPr="00A21DBE" w:rsidR="00AD036B" w:rsidP="0097792B" w:rsidRDefault="00985D56" w14:paraId="027E20E0" w14:textId="77777777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2211251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3365D7" w:rsidR="00AD036B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3365D7" w:rsidR="00AD036B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A21DBE" w:rsidR="00AD036B">
              <w:rPr>
                <w:rFonts w:ascii="Aptos" w:hAnsi="Aptos" w:cs="Arial"/>
                <w:b/>
                <w:bCs/>
                <w:sz w:val="18"/>
                <w:szCs w:val="18"/>
              </w:rPr>
              <w:t>Änderung der Zertifizierung</w:t>
            </w:r>
            <w:r w:rsidRPr="00A21DBE" w:rsidR="00AD036B">
              <w:rPr>
                <w:rFonts w:ascii="Aptos" w:hAnsi="Aptos" w:cs="Arial"/>
                <w:sz w:val="18"/>
                <w:szCs w:val="18"/>
              </w:rPr>
              <w:t>:</w:t>
            </w:r>
          </w:p>
          <w:p w:rsidRPr="00A21DBE" w:rsidR="00AD036B" w:rsidP="0097792B" w:rsidRDefault="00AD036B" w14:paraId="3BBFE3F4" w14:textId="77777777">
            <w:pPr>
              <w:pStyle w:val="Listenabsatz"/>
              <w:numPr>
                <w:ilvl w:val="0"/>
                <w:numId w:val="5"/>
              </w:numPr>
              <w:spacing w:before="60" w:after="60"/>
              <w:ind w:left="462" w:hanging="283"/>
              <w:rPr>
                <w:rFonts w:ascii="Aptos" w:hAnsi="Aptos"/>
                <w:color w:val="072643"/>
                <w:sz w:val="18"/>
                <w:szCs w:val="18"/>
              </w:rPr>
            </w:pPr>
            <w:r w:rsidRPr="00A21DBE">
              <w:rPr>
                <w:rFonts w:ascii="Aptos" w:hAnsi="Aptos" w:cs="Arial"/>
                <w:sz w:val="18"/>
                <w:szCs w:val="18"/>
              </w:rPr>
              <w:t xml:space="preserve">Zertifikats-Nr.: </w:t>
            </w:r>
            <w:sdt>
              <w:sdtPr>
                <w:rPr>
                  <w:sz w:val="18"/>
                  <w:szCs w:val="18"/>
                </w:rPr>
                <w:id w:val="977032387"/>
                <w:placeholder>
                  <w:docPart w:val="C104A87D725049BABC71D8409050BD3B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A21DBE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  <w:p w:rsidRPr="00A21DBE" w:rsidR="00AD036B" w:rsidP="00861B2B" w:rsidRDefault="00AD036B" w14:paraId="4B98D26C" w14:textId="77777777">
            <w:pPr>
              <w:pStyle w:val="Listenabsatz"/>
              <w:numPr>
                <w:ilvl w:val="0"/>
                <w:numId w:val="5"/>
              </w:numPr>
              <w:spacing w:before="60" w:after="120"/>
              <w:ind w:left="465" w:hanging="284"/>
              <w:rPr>
                <w:rFonts w:ascii="Aptos" w:hAnsi="Aptos"/>
                <w:color w:val="072643"/>
                <w:sz w:val="18"/>
                <w:szCs w:val="18"/>
              </w:rPr>
            </w:pPr>
            <w:r w:rsidRPr="00A21DBE">
              <w:rPr>
                <w:rFonts w:ascii="Aptos" w:hAnsi="Aptos"/>
                <w:sz w:val="18"/>
                <w:szCs w:val="18"/>
              </w:rPr>
              <w:t xml:space="preserve">Art der Änderung: </w:t>
            </w:r>
            <w:sdt>
              <w:sdtPr>
                <w:rPr>
                  <w:sz w:val="18"/>
                  <w:szCs w:val="18"/>
                </w:rPr>
                <w:id w:val="77255156"/>
                <w:placeholder>
                  <w:docPart w:val="52B718F7A7FD4D3B9CA287608879E5A8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A21DBE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  <w:p w:rsidRPr="00A21DBE" w:rsidR="00AD036B" w:rsidP="0097792B" w:rsidRDefault="00985D56" w14:paraId="40CD4E5A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72899832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21DBE" w:rsidR="00AD036B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A21DBE" w:rsidR="00AD036B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A21DBE" w:rsidR="00AD036B">
              <w:rPr>
                <w:rFonts w:ascii="Aptos" w:hAnsi="Aptos" w:cs="Arial"/>
                <w:b/>
                <w:bCs/>
                <w:sz w:val="18"/>
                <w:szCs w:val="18"/>
              </w:rPr>
              <w:t>Händler- bzw. Zweitzertifikat:</w:t>
            </w:r>
          </w:p>
          <w:p w:rsidRPr="00A763EC" w:rsidR="00AD036B" w:rsidP="00375A51" w:rsidRDefault="00AD036B" w14:paraId="36ACC5F7" w14:textId="219A7A04">
            <w:pPr>
              <w:pStyle w:val="Listenabsatz"/>
              <w:numPr>
                <w:ilvl w:val="0"/>
                <w:numId w:val="5"/>
              </w:numPr>
              <w:spacing w:before="60" w:after="120"/>
              <w:ind w:left="465" w:hanging="284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A21DBE">
              <w:rPr>
                <w:rFonts w:ascii="Aptos" w:hAnsi="Aptos" w:cs="Arial"/>
                <w:sz w:val="18"/>
                <w:szCs w:val="18"/>
              </w:rPr>
              <w:t xml:space="preserve">Zertifikats-Nr. Hersteller: </w:t>
            </w:r>
            <w:sdt>
              <w:sdtPr>
                <w:rPr>
                  <w:sz w:val="18"/>
                  <w:szCs w:val="18"/>
                </w:rPr>
                <w:id w:val="-290123713"/>
                <w:placeholder>
                  <w:docPart w:val="14467277DC9B4451A98CF1BDE00CA7BD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A21DBE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</w:tc>
      </w:tr>
      <w:tr w:rsidRPr="00C615D2" w:rsidR="00F3436E" w:rsidTr="00BE7F99" w14:paraId="56E721D0" w14:textId="77777777">
        <w:trPr>
          <w:trHeight w:val="571"/>
        </w:trPr>
        <w:tc>
          <w:tcPr>
            <w:tcW w:w="2943" w:type="dxa"/>
            <w:vMerge w:val="restart"/>
            <w:tcBorders>
              <w:top w:val="nil"/>
              <w:left w:val="nil"/>
              <w:right w:val="nil"/>
            </w:tcBorders>
          </w:tcPr>
          <w:p w:rsidRPr="003365D7" w:rsidR="00F3436E" w:rsidP="005F6EA1" w:rsidRDefault="00F3436E" w14:paraId="0C38C657" w14:textId="1ABFEDD3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</w:rPr>
              <w:t>Details zum Herstellwerk</w:t>
            </w:r>
          </w:p>
          <w:p w:rsidRPr="003365D7" w:rsidR="00F3436E" w:rsidP="005F6EA1" w:rsidRDefault="00F3436E" w14:paraId="791DB245" w14:textId="77777777">
            <w:pPr>
              <w:spacing w:before="60"/>
              <w:rPr>
                <w:rFonts w:ascii="Aptos" w:hAnsi="Aptos" w:cs="Arial"/>
                <w:sz w:val="18"/>
                <w:szCs w:val="18"/>
              </w:rPr>
            </w:pPr>
            <w:r w:rsidRPr="003365D7">
              <w:rPr>
                <w:rFonts w:ascii="Aptos" w:hAnsi="Aptos" w:cs="Arial"/>
                <w:sz w:val="18"/>
                <w:szCs w:val="18"/>
              </w:rPr>
              <w:t xml:space="preserve">Hersteller, </w:t>
            </w:r>
          </w:p>
          <w:p w:rsidRPr="003365D7" w:rsidR="00F3436E" w:rsidP="005F6EA1" w:rsidRDefault="00F3436E" w14:paraId="034D09E4" w14:textId="77777777">
            <w:pPr>
              <w:rPr>
                <w:rFonts w:ascii="Aptos" w:hAnsi="Aptos" w:cs="Arial"/>
                <w:sz w:val="18"/>
                <w:szCs w:val="18"/>
              </w:rPr>
            </w:pPr>
            <w:r w:rsidRPr="003365D7">
              <w:rPr>
                <w:rFonts w:ascii="Aptos" w:hAnsi="Aptos" w:cs="Arial"/>
                <w:sz w:val="18"/>
                <w:szCs w:val="18"/>
              </w:rPr>
              <w:t xml:space="preserve">verlängerte Werkbank </w:t>
            </w:r>
          </w:p>
          <w:p w:rsidR="00F3436E" w:rsidP="005F6EA1" w:rsidRDefault="00F3436E" w14:paraId="06669B74" w14:textId="3D811704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  <w:r w:rsidRPr="003365D7">
              <w:rPr>
                <w:rFonts w:ascii="Aptos" w:hAnsi="Aptos" w:cs="Arial"/>
                <w:sz w:val="18"/>
                <w:szCs w:val="18"/>
              </w:rPr>
              <w:t>oder Händler/ Importeur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8B3081" w:rsidR="00F3436E" w:rsidP="005F6EA1" w:rsidRDefault="00F3436E" w14:paraId="1C5CCE39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8B3081">
              <w:rPr>
                <w:rFonts w:ascii="Aptos" w:hAnsi="Aptos" w:cs="Arial"/>
                <w:b/>
                <w:bCs/>
                <w:sz w:val="18"/>
                <w:szCs w:val="18"/>
              </w:rPr>
              <w:t>Ist das Herstellwerk ein eigenes Werk des Antragstellers?</w:t>
            </w:r>
          </w:p>
          <w:p w:rsidRPr="0070788C" w:rsidR="00F3436E" w:rsidP="005F6EA1" w:rsidRDefault="00985D56" w14:paraId="2F601C0D" w14:textId="77777777">
            <w:pPr>
              <w:tabs>
                <w:tab w:val="left" w:pos="487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0329996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81C71" w:rsidR="00F3436E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181C71" w:rsidR="00F3436E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 w:rsidR="00F3436E">
              <w:rPr>
                <w:rFonts w:ascii="Aptos" w:hAnsi="Aptos" w:cs="Arial"/>
                <w:b/>
                <w:bCs/>
                <w:sz w:val="18"/>
                <w:szCs w:val="18"/>
              </w:rPr>
              <w:t>ja</w:t>
            </w:r>
          </w:p>
          <w:p w:rsidR="00F3436E" w:rsidP="005F6EA1" w:rsidRDefault="00985D56" w14:paraId="29665C14" w14:textId="1520F32B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7305009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81C71" w:rsidR="00F3436E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181C71" w:rsidR="00F3436E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 w:rsidR="00F3436E">
              <w:rPr>
                <w:rFonts w:ascii="Aptos" w:hAnsi="Aptos" w:cs="Arial"/>
                <w:b/>
                <w:bCs/>
                <w:sz w:val="18"/>
                <w:szCs w:val="18"/>
              </w:rPr>
              <w:t>nein</w:t>
            </w:r>
            <w:r w:rsidR="00F3436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r w:rsidRPr="0070788C" w:rsidR="00F3436E">
              <w:rPr>
                <w:rFonts w:ascii="Aptos" w:hAnsi="Aptos" w:cs="Arial"/>
                <w:sz w:val="18"/>
                <w:szCs w:val="18"/>
              </w:rPr>
              <w:t>- bitte weitere Unterscheidung in Fall 1, 2 oder 3</w:t>
            </w:r>
          </w:p>
        </w:tc>
      </w:tr>
      <w:tr w:rsidRPr="00C615D2" w:rsidR="00F3436E" w:rsidTr="00BE7F99" w14:paraId="5E881DC6" w14:textId="77777777">
        <w:trPr>
          <w:trHeight w:val="428"/>
        </w:trPr>
        <w:tc>
          <w:tcPr>
            <w:tcW w:w="2943" w:type="dxa"/>
            <w:vMerge/>
            <w:tcBorders>
              <w:left w:val="nil"/>
              <w:right w:val="nil"/>
            </w:tcBorders>
          </w:tcPr>
          <w:p w:rsidR="00F3436E" w:rsidP="005F6EA1" w:rsidRDefault="00F3436E" w14:paraId="7C090B64" w14:textId="3F1139E0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181C71" w:rsidR="00F3436E" w:rsidP="005F6EA1" w:rsidRDefault="00985D56" w14:paraId="2C1D874C" w14:textId="77777777">
            <w:pPr>
              <w:tabs>
                <w:tab w:val="left" w:pos="1455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95963038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8B3081" w:rsidR="00F3436E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="00F3436E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181C71" w:rsidR="00F3436E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Fall 1:</w:t>
            </w:r>
            <w:r w:rsidRPr="00181C71" w:rsidR="00F3436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Produkthersteller = verlängerte Werkbank des Antragstellers</w:t>
            </w:r>
          </w:p>
          <w:p w:rsidRPr="0070788C" w:rsidR="00F3436E" w:rsidP="005C0E41" w:rsidRDefault="00F3436E" w14:paraId="03DC3DD0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Das Herstellwerk fungiert als „verlängerte Werkbank“ im Auftrag des Antragstellers.</w:t>
            </w:r>
          </w:p>
          <w:p w:rsidRPr="005B38FF" w:rsidR="00F3436E" w:rsidP="005C0E41" w:rsidRDefault="00F3436E" w14:paraId="333C07D1" w14:textId="77777777">
            <w:pPr>
              <w:pStyle w:val="Listenabsatz"/>
              <w:numPr>
                <w:ilvl w:val="0"/>
                <w:numId w:val="4"/>
              </w:numPr>
              <w:spacing w:before="60" w:after="60"/>
              <w:ind w:left="459" w:hanging="283"/>
              <w:rPr>
                <w:rFonts w:ascii="Aptos" w:hAnsi="Aptos" w:cs="Arial"/>
                <w:color w:val="072643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Regelmäßige Überwachung und Zertifizierung des Herstellwerks durch die Kiwa.</w:t>
            </w:r>
          </w:p>
          <w:p w:rsidRPr="003365D7" w:rsidR="00F3436E" w:rsidP="005F6EA1" w:rsidRDefault="00F3436E" w14:paraId="210499B2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</w:pPr>
            <w:r w:rsidRPr="003365D7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Bitte beifügen:</w:t>
            </w:r>
          </w:p>
          <w:p w:rsidR="00F3436E" w:rsidP="005F6EA1" w:rsidRDefault="00985D56" w14:paraId="4889010E" w14:textId="6E3450E8">
            <w:pPr>
              <w:pStyle w:val="Listenabsatz"/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3230939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="00F3436E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Vertrag „Antragssteller – Herstellwerk“ oder </w:t>
            </w:r>
          </w:p>
          <w:p w:rsidRPr="002E2135" w:rsidR="00F3436E" w:rsidP="002E2135" w:rsidRDefault="00985D56" w14:paraId="0206EB93" w14:textId="12CEF88E">
            <w:pPr>
              <w:pStyle w:val="Listenabsatz"/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11980056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8E0739" w:rsidR="00F3436E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="00F3436E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F3436E">
              <w:rPr>
                <w:rFonts w:ascii="Aptos" w:hAnsi="Aptos" w:eastAsia="MS Gothic" w:cs="Arial"/>
                <w:sz w:val="18"/>
                <w:szCs w:val="18"/>
              </w:rPr>
              <w:t xml:space="preserve">Dokument, </w:t>
            </w:r>
            <w:r w:rsidRPr="008E0739" w:rsidR="00F3436E">
              <w:rPr>
                <w:rFonts w:ascii="Aptos" w:hAnsi="Aptos" w:cs="Arial"/>
                <w:sz w:val="18"/>
                <w:szCs w:val="18"/>
              </w:rPr>
              <w:t>dass die Verbindung</w:t>
            </w:r>
            <w:r w:rsidR="00F3436E">
              <w:rPr>
                <w:rFonts w:ascii="Aptos" w:hAnsi="Aptos" w:cs="Arial"/>
                <w:sz w:val="18"/>
                <w:szCs w:val="18"/>
              </w:rPr>
              <w:t xml:space="preserve"> „Antragsteller – Herstellwerk“</w:t>
            </w:r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erläutert</w:t>
            </w:r>
          </w:p>
        </w:tc>
      </w:tr>
      <w:tr w:rsidRPr="00C615D2" w:rsidR="00F3436E" w:rsidTr="00F3436E" w14:paraId="743DFB35" w14:textId="77777777">
        <w:trPr>
          <w:trHeight w:val="571"/>
        </w:trPr>
        <w:tc>
          <w:tcPr>
            <w:tcW w:w="2943" w:type="dxa"/>
            <w:vMerge/>
            <w:tcBorders>
              <w:left w:val="nil"/>
              <w:bottom w:val="nil"/>
              <w:right w:val="nil"/>
            </w:tcBorders>
          </w:tcPr>
          <w:p w:rsidR="00F3436E" w:rsidP="005F6EA1" w:rsidRDefault="00F3436E" w14:paraId="272BB0D6" w14:textId="77777777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181C71" w:rsidR="00F3436E" w:rsidP="005F6EA1" w:rsidRDefault="00985D56" w14:paraId="08DB1C57" w14:textId="77777777">
            <w:pPr>
              <w:tabs>
                <w:tab w:val="left" w:pos="1455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74398682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5B38FF" w:rsidR="00F3436E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181C71" w:rsidR="00F3436E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181C71" w:rsidR="00F3436E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Fall 2:</w:t>
            </w:r>
            <w:r w:rsidRPr="00181C71" w:rsidR="00F3436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Händler- bzw. Zweitzertifikat / Produkthersteller Kiwa-zertifiziert</w:t>
            </w:r>
          </w:p>
          <w:p w:rsidRPr="0070788C" w:rsidR="00F3436E" w:rsidP="005C0E41" w:rsidRDefault="00F3436E" w14:paraId="58DAE14A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Der Antragssteller bezieht die Produkte von dem Herstellwerk und verkauft sie unter eigenem Firmen- und Produktnamen weiter („Händler- bzw. Zweitzertifikat“).</w:t>
            </w:r>
          </w:p>
          <w:p w:rsidRPr="0070788C" w:rsidR="00F3436E" w:rsidP="005C0E41" w:rsidRDefault="00F3436E" w14:paraId="6001A9C0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Der Produkthersteller hat für diese Produkte ein Zertifikat von der Kiwa.</w:t>
            </w:r>
          </w:p>
          <w:p w:rsidR="00F3436E" w:rsidP="005C0E41" w:rsidRDefault="00F3436E" w14:paraId="3ADA0ABC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Regelmäßige Überwachung und Zertifizierung des Herstellwerks durch die Kiwa.</w:t>
            </w:r>
          </w:p>
          <w:p w:rsidRPr="008E0739" w:rsidR="00F3436E" w:rsidP="005F6EA1" w:rsidRDefault="00F3436E" w14:paraId="59DA9BEC" w14:textId="77777777">
            <w:pPr>
              <w:tabs>
                <w:tab w:val="left" w:pos="1455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</w:pPr>
            <w:r w:rsidRPr="008E0739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Bitte beifügen:</w:t>
            </w:r>
          </w:p>
          <w:p w:rsidRPr="008E0739" w:rsidR="00F3436E" w:rsidP="00B60CDA" w:rsidRDefault="00985D56" w14:paraId="329C8D78" w14:textId="77777777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3155319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Erlaubnis des Produktherstellers</w:t>
            </w:r>
          </w:p>
          <w:p w:rsidRPr="008E0739" w:rsidR="00F3436E" w:rsidP="00B60CDA" w:rsidRDefault="00985D56" w14:paraId="3AEBFB2D" w14:textId="77777777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35254633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Nachweis der Produktgleichheit (Hersteller-</w:t>
            </w:r>
            <w:proofErr w:type="spellStart"/>
            <w:r w:rsidRPr="008E0739" w:rsidR="00F3436E">
              <w:rPr>
                <w:rFonts w:ascii="Aptos" w:hAnsi="Aptos" w:cs="Arial"/>
                <w:sz w:val="18"/>
                <w:szCs w:val="18"/>
              </w:rPr>
              <w:t>Vertreibererklärung</w:t>
            </w:r>
            <w:proofErr w:type="spellEnd"/>
            <w:r w:rsidRPr="008E0739" w:rsidR="00F3436E">
              <w:rPr>
                <w:rFonts w:ascii="Aptos" w:hAnsi="Aptos" w:cs="Arial"/>
                <w:sz w:val="18"/>
                <w:szCs w:val="18"/>
              </w:rPr>
              <w:t>)</w:t>
            </w:r>
          </w:p>
          <w:p w:rsidR="00F3436E" w:rsidP="00B60CDA" w:rsidRDefault="00985D56" w14:paraId="0A0FCB3D" w14:textId="77777777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64523997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Aktuelles Zertifikat des Produktherstellers</w:t>
            </w:r>
          </w:p>
          <w:p w:rsidRPr="002E2135" w:rsidR="00F3436E" w:rsidP="00B60CDA" w:rsidRDefault="00985D56" w14:paraId="522BC554" w14:textId="54B69731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64026812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Letzter Inspektionsbericht (z.B. von Kiwa oder dritter Stelle)</w:t>
            </w:r>
          </w:p>
        </w:tc>
      </w:tr>
      <w:tr w:rsidRPr="00C615D2" w:rsidR="00F3436E" w:rsidTr="00F3436E" w14:paraId="2B87E425" w14:textId="77777777">
        <w:trPr>
          <w:trHeight w:val="571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36E" w:rsidP="005F6EA1" w:rsidRDefault="00F3436E" w14:paraId="1447AAD0" w14:textId="77777777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181C71" w:rsidR="00F3436E" w:rsidP="005F6EA1" w:rsidRDefault="00985D56" w14:paraId="17483816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846467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5B38FF" w:rsidR="00F3436E">
                  <w:rPr>
                    <w:rFonts w:ascii="Aptos" w:hAnsi="Aptos" w:eastAsia="MS Gothic" w:cs="Arial"/>
                    <w:sz w:val="18"/>
                    <w:szCs w:val="18"/>
                  </w:rPr>
                  <w:t>☐</w:t>
                </w:r>
              </w:sdtContent>
            </w:sdt>
            <w:r w:rsidR="00F3436E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 w:rsidR="00F3436E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Fall 3:</w:t>
            </w:r>
            <w:r w:rsidRPr="0070788C" w:rsidR="00F3436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Händler</w:t>
            </w:r>
            <w:r w:rsidRPr="00181C71" w:rsidR="00F3436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- bzw. Zweitzertifikat / Produkthersteller </w:t>
            </w:r>
            <w:r w:rsidRPr="00181C71" w:rsidR="00F3436E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nicht</w:t>
            </w:r>
            <w:r w:rsidRPr="00181C71" w:rsidR="00F3436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Kiwa-zertifiziert</w:t>
            </w:r>
          </w:p>
          <w:p w:rsidRPr="0070788C" w:rsidR="00F3436E" w:rsidP="005C0E41" w:rsidRDefault="00F3436E" w14:paraId="489C52E6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Der Antragsteller bezieht die Produkte von dem Herstellwerk und verkauft sie unter eigenem Firmen- und Produktnamen weiter (Händler- bzw. Zweitzertifikat).</w:t>
            </w:r>
          </w:p>
          <w:p w:rsidRPr="0070788C" w:rsidR="00F3436E" w:rsidP="005C0E41" w:rsidRDefault="00F3436E" w14:paraId="30251028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59" w:hanging="283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lastRenderedPageBreak/>
              <w:t xml:space="preserve">Der Produkthersteller hat für diese Produkte ein Zertifikat von einer  </w:t>
            </w:r>
            <w:r w:rsidRPr="0070788C">
              <w:rPr>
                <w:rFonts w:ascii="Aptos" w:hAnsi="Aptos" w:cs="Arial"/>
                <w:sz w:val="18"/>
                <w:szCs w:val="18"/>
              </w:rPr>
              <w:br/>
              <w:t xml:space="preserve">anderen geeigneten Zertifizierungsstelle (z. B. </w:t>
            </w:r>
            <w:proofErr w:type="spellStart"/>
            <w:r w:rsidRPr="0070788C">
              <w:rPr>
                <w:rFonts w:ascii="Aptos" w:hAnsi="Aptos" w:cs="Arial"/>
                <w:sz w:val="18"/>
                <w:szCs w:val="18"/>
              </w:rPr>
              <w:t>Notified</w:t>
            </w:r>
            <w:proofErr w:type="spellEnd"/>
            <w:r w:rsidRPr="0070788C">
              <w:rPr>
                <w:rFonts w:ascii="Aptos" w:hAnsi="Aptos" w:cs="Arial"/>
                <w:sz w:val="18"/>
                <w:szCs w:val="18"/>
              </w:rPr>
              <w:t xml:space="preserve"> Body).</w:t>
            </w:r>
          </w:p>
          <w:p w:rsidRPr="002222DD" w:rsidR="00F3436E" w:rsidP="002222DD" w:rsidRDefault="00F3436E" w14:paraId="18E996C4" w14:textId="77777777">
            <w:pPr>
              <w:pStyle w:val="Listenabsatz"/>
              <w:numPr>
                <w:ilvl w:val="0"/>
                <w:numId w:val="4"/>
              </w:numPr>
              <w:tabs>
                <w:tab w:val="left" w:pos="1455"/>
              </w:tabs>
              <w:spacing w:before="60" w:after="60"/>
              <w:ind w:left="460" w:hanging="284"/>
              <w:rPr>
                <w:rFonts w:ascii="Aptos" w:hAnsi="Aptos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>Regelmäßige Überwachung und Zertifizierung</w:t>
            </w:r>
            <w:r w:rsidRPr="0070788C" w:rsidDel="002E605D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70788C">
              <w:rPr>
                <w:rFonts w:ascii="Aptos" w:hAnsi="Aptos" w:cs="Arial"/>
                <w:sz w:val="18"/>
                <w:szCs w:val="18"/>
              </w:rPr>
              <w:t>des Herstellwerks durch die andere Stelle.</w:t>
            </w:r>
          </w:p>
          <w:p w:rsidRPr="008E0739" w:rsidR="00F3436E" w:rsidP="005F6EA1" w:rsidRDefault="00F3436E" w14:paraId="54499493" w14:textId="77777777">
            <w:pPr>
              <w:tabs>
                <w:tab w:val="left" w:pos="1455"/>
              </w:tabs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</w:pPr>
            <w:r w:rsidRPr="008E0739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Bitte beifügen:</w:t>
            </w:r>
          </w:p>
          <w:p w:rsidRPr="008E0739" w:rsidR="00F3436E" w:rsidP="00B60CDA" w:rsidRDefault="00985D56" w14:paraId="25D5AE29" w14:textId="77777777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7767889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Erlaubnis des Produktherstellers</w:t>
            </w:r>
          </w:p>
          <w:p w:rsidRPr="008E0739" w:rsidR="00F3436E" w:rsidP="00B60CDA" w:rsidRDefault="00985D56" w14:paraId="11871DCF" w14:textId="77777777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3171969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Nachweis der Produktgleichheit (Hersteller-</w:t>
            </w:r>
            <w:proofErr w:type="spellStart"/>
            <w:r w:rsidRPr="008E0739" w:rsidR="00F3436E">
              <w:rPr>
                <w:rFonts w:ascii="Aptos" w:hAnsi="Aptos" w:cs="Arial"/>
                <w:sz w:val="18"/>
                <w:szCs w:val="18"/>
              </w:rPr>
              <w:t>Vertreibererklärung</w:t>
            </w:r>
            <w:proofErr w:type="spellEnd"/>
            <w:r w:rsidRPr="008E0739" w:rsidR="00F3436E">
              <w:rPr>
                <w:rFonts w:ascii="Aptos" w:hAnsi="Aptos" w:cs="Arial"/>
                <w:sz w:val="18"/>
                <w:szCs w:val="18"/>
              </w:rPr>
              <w:t>)</w:t>
            </w:r>
          </w:p>
          <w:p w:rsidR="00F3436E" w:rsidP="00B60CDA" w:rsidRDefault="00985D56" w14:paraId="078F498C" w14:textId="72A8FC64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0999876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Aktuelles Zertifikat des Produktherstellers</w:t>
            </w:r>
          </w:p>
          <w:p w:rsidRPr="002E2135" w:rsidR="00F3436E" w:rsidP="00B60CDA" w:rsidRDefault="00985D56" w14:paraId="1C70B978" w14:textId="58B9F52F">
            <w:pPr>
              <w:pStyle w:val="Listenabsatz"/>
              <w:tabs>
                <w:tab w:val="left" w:pos="1455"/>
              </w:tabs>
              <w:spacing w:before="60" w:after="60"/>
              <w:ind w:left="459"/>
              <w:rPr>
                <w:rFonts w:ascii="Aptos" w:hAnsi="Aptos" w:cs="Arial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17073660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F3436E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8E0739" w:rsidR="00F3436E">
              <w:rPr>
                <w:rFonts w:ascii="Aptos" w:hAnsi="Aptos" w:cs="Arial"/>
                <w:sz w:val="18"/>
                <w:szCs w:val="18"/>
              </w:rPr>
              <w:t xml:space="preserve"> Letzter Inspektionsbericht (z.B. von Kiwa oder dritter Stelle)</w:t>
            </w:r>
          </w:p>
        </w:tc>
      </w:tr>
      <w:tr w:rsidRPr="00C615D2" w:rsidR="005F6EA1" w:rsidTr="00CB0BA8" w14:paraId="4490D26F" w14:textId="77777777">
        <w:trPr>
          <w:trHeight w:val="5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5F6EA1" w:rsidP="005F6EA1" w:rsidRDefault="005F6EA1" w14:paraId="02E5C066" w14:textId="77777777">
            <w:pPr>
              <w:spacing w:before="60" w:after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Für Händler/ Importeure</w:t>
            </w:r>
          </w:p>
          <w:p w:rsidR="005F6EA1" w:rsidP="005F6EA1" w:rsidRDefault="005F6EA1" w14:paraId="6BCDDDAE" w14:textId="4312B4E3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  <w:r w:rsidRPr="003365D7">
              <w:rPr>
                <w:rFonts w:ascii="Aptos" w:hAnsi="Aptos" w:cs="Arial"/>
                <w:color w:val="000000" w:themeColor="text1"/>
                <w:sz w:val="18"/>
                <w:szCs w:val="18"/>
              </w:rPr>
              <w:t>Fälle 2, 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3365D7" w:rsidR="003365D7" w:rsidP="003365D7" w:rsidRDefault="00985D56" w14:paraId="7EFA768D" w14:textId="77777777">
            <w:pPr>
              <w:spacing w:before="60"/>
              <w:rPr>
                <w:rFonts w:ascii="Aptos" w:hAnsi="Aptos" w:cs="Arial"/>
                <w:b/>
                <w:bCs/>
                <w:strike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color w:val="000000" w:themeColor="text1"/>
                  <w:sz w:val="18"/>
                  <w:szCs w:val="18"/>
                </w:rPr>
                <w:id w:val="-127547569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3365D7" w:rsidR="005F6EA1">
                  <w:rPr>
                    <w:rFonts w:ascii="Aptos" w:hAnsi="Aptos" w:eastAsia="MS Gothic" w:cs="Aria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3365D7" w:rsidR="005F6EA1">
              <w:rPr>
                <w:rFonts w:ascii="Aptos" w:hAnsi="Aptos" w:cs="Arial"/>
                <w:color w:val="000000" w:themeColor="text1"/>
                <w:sz w:val="18"/>
                <w:szCs w:val="18"/>
              </w:rPr>
              <w:t xml:space="preserve"> </w:t>
            </w:r>
            <w:r w:rsidRPr="003365D7" w:rsidR="005F6EA1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 xml:space="preserve">Bestätigung </w:t>
            </w:r>
          </w:p>
          <w:p w:rsidRPr="005B38FF" w:rsidR="005F6EA1" w:rsidP="003365D7" w:rsidRDefault="005F6EA1" w14:paraId="53BE3F57" w14:textId="6624E163">
            <w:pPr>
              <w:spacing w:before="60"/>
              <w:rPr>
                <w:rFonts w:ascii="Aptos" w:hAnsi="Aptos" w:eastAsia="MS Gothic" w:cs="Arial"/>
                <w:sz w:val="18"/>
                <w:szCs w:val="18"/>
              </w:rPr>
            </w:pPr>
            <w:r w:rsidRPr="0070788C">
              <w:rPr>
                <w:rFonts w:ascii="Aptos" w:hAnsi="Aptos" w:cs="Arial"/>
                <w:sz w:val="18"/>
                <w:szCs w:val="18"/>
              </w:rPr>
              <w:t xml:space="preserve">Der Händler stellt </w:t>
            </w:r>
            <w:r>
              <w:rPr>
                <w:rFonts w:ascii="Aptos" w:hAnsi="Aptos" w:cs="Arial"/>
                <w:sz w:val="18"/>
                <w:szCs w:val="18"/>
              </w:rPr>
              <w:t xml:space="preserve">hiermit </w:t>
            </w:r>
            <w:r w:rsidRPr="0070788C">
              <w:rPr>
                <w:rFonts w:ascii="Aptos" w:hAnsi="Aptos" w:cs="Arial"/>
                <w:sz w:val="18"/>
                <w:szCs w:val="18"/>
              </w:rPr>
              <w:t xml:space="preserve">sicher, dass die Lagerungs- oder Transportbedingungen die Konformität des </w:t>
            </w:r>
            <w:r w:rsidR="00097173">
              <w:rPr>
                <w:rFonts w:ascii="Aptos" w:hAnsi="Aptos" w:cs="Arial"/>
                <w:sz w:val="18"/>
                <w:szCs w:val="18"/>
              </w:rPr>
              <w:t>P</w:t>
            </w:r>
            <w:r w:rsidRPr="0070788C">
              <w:rPr>
                <w:rFonts w:ascii="Aptos" w:hAnsi="Aptos" w:cs="Arial"/>
                <w:sz w:val="18"/>
                <w:szCs w:val="18"/>
              </w:rPr>
              <w:t>rodukts mit der Leistungserklärung und die Einhaltung sonstiger nach dieser Verordnung geltender Anforderungen nicht beeinträchtigt.</w:t>
            </w:r>
          </w:p>
        </w:tc>
      </w:tr>
      <w:tr w:rsidRPr="00C615D2" w:rsidR="005F6EA1" w:rsidTr="00CB0BA8" w14:paraId="4CFD6030" w14:textId="77777777">
        <w:trPr>
          <w:trHeight w:val="5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8E0739" w:rsidR="005F6EA1" w:rsidP="005F6EA1" w:rsidRDefault="005F6EA1" w14:paraId="0BB1E11B" w14:textId="00B80034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>
              <w:rPr>
                <w:rFonts w:ascii="Aptos" w:hAnsi="Aptos" w:cs="Arial"/>
                <w:b/>
                <w:bCs/>
                <w:sz w:val="18"/>
                <w:szCs w:val="18"/>
              </w:rPr>
              <w:t>Z</w:t>
            </w:r>
            <w:r w:rsidR="009E49CA">
              <w:rPr>
                <w:rFonts w:ascii="Aptos" w:hAnsi="Aptos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ptos" w:hAnsi="Aptos" w:cs="Arial"/>
                <w:b/>
                <w:bCs/>
                <w:sz w:val="18"/>
                <w:szCs w:val="18"/>
              </w:rPr>
              <w:t>erkennung GS-Zeichen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2E2135" w:rsidP="002E2135" w:rsidRDefault="00985D56" w14:paraId="01DA9A7D" w14:textId="241EFFB0">
            <w:pPr>
              <w:spacing w:before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sz w:val="18"/>
                  <w:szCs w:val="18"/>
                </w:rPr>
                <w:id w:val="-6215329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AD402A"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  <w:r w:rsidRPr="0070788C" w:rsidR="002E2135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2E2135">
              <w:rPr>
                <w:rFonts w:ascii="Aptos" w:hAnsi="Aptos" w:cs="Arial"/>
                <w:b/>
                <w:bCs/>
                <w:sz w:val="18"/>
                <w:szCs w:val="18"/>
              </w:rPr>
              <w:t>Bestätigung nach §20 ProdSG:2021</w:t>
            </w:r>
          </w:p>
          <w:p w:rsidRPr="002E2135" w:rsidR="005F6EA1" w:rsidP="002E2135" w:rsidRDefault="002E2135" w14:paraId="42157A30" w14:textId="73DFE334">
            <w:pPr>
              <w:spacing w:before="60" w:after="60"/>
              <w:rPr>
                <w:rFonts w:ascii="Aptos" w:hAnsi="Aptos" w:cs="Arial"/>
                <w:sz w:val="18"/>
                <w:szCs w:val="18"/>
              </w:rPr>
            </w:pPr>
            <w:r w:rsidRPr="002E2135">
              <w:rPr>
                <w:rFonts w:ascii="Aptos" w:hAnsi="Aptos" w:cs="Arial"/>
                <w:sz w:val="18"/>
                <w:szCs w:val="18"/>
              </w:rPr>
              <w:t>Einhaltung der Pflichten des Herstellers und der Importeure §24 ProdSG:2021</w:t>
            </w:r>
          </w:p>
        </w:tc>
      </w:tr>
      <w:tr w:rsidRPr="004500F7" w:rsidR="002C7B06" w:rsidTr="00CB0BA8" w14:paraId="51FCCCC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1"/>
        </w:trPr>
        <w:tc>
          <w:tcPr>
            <w:tcW w:w="2943" w:type="dxa"/>
          </w:tcPr>
          <w:p w:rsidRPr="003365D7" w:rsidR="002C7B06" w:rsidP="0097792B" w:rsidRDefault="002C7B06" w14:paraId="57E23260" w14:textId="77777777">
            <w:pPr>
              <w:spacing w:before="60" w:after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>Sprache</w:t>
            </w:r>
          </w:p>
          <w:p w:rsidRPr="003365D7" w:rsidR="002C7B06" w:rsidP="0097792B" w:rsidRDefault="002C7B06" w14:paraId="1BB3812B" w14:textId="77777777">
            <w:pPr>
              <w:spacing w:before="60" w:after="6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3365D7">
              <w:rPr>
                <w:rFonts w:ascii="Aptos" w:hAnsi="Aptos" w:cs="Arial"/>
                <w:color w:val="000000" w:themeColor="text1"/>
                <w:sz w:val="18"/>
                <w:szCs w:val="18"/>
              </w:rPr>
              <w:t>für Berichte und Zertifikate</w:t>
            </w:r>
          </w:p>
        </w:tc>
        <w:tc>
          <w:tcPr>
            <w:tcW w:w="6946" w:type="dxa"/>
          </w:tcPr>
          <w:p w:rsidRPr="003365D7" w:rsidR="002C7B06" w:rsidP="0097792B" w:rsidRDefault="00985D56" w14:paraId="506EFE80" w14:textId="7EED8AD3">
            <w:pPr>
              <w:spacing w:before="60" w:after="120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bCs/>
                  <w:color w:val="000000" w:themeColor="text1"/>
                  <w:sz w:val="18"/>
                  <w:szCs w:val="18"/>
                </w:rPr>
                <w:id w:val="-717364157"/>
                <w14:checkbox>
                  <w14:checked w14:val="1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894620">
                  <w:rPr>
                    <w:rFonts w:hint="eastAsia" w:ascii="MS Gothic" w:hAnsi="MS Gothic" w:eastAsia="MS Gothic" w:cs="Arial"/>
                    <w:bCs/>
                    <w:color w:val="000000" w:themeColor="text1"/>
                    <w:sz w:val="18"/>
                    <w:szCs w:val="18"/>
                  </w:rPr>
                  <w:t>☒</w:t>
                </w:r>
              </w:sdtContent>
            </w:sdt>
            <w:r w:rsidRPr="003365D7" w:rsidR="002C7B06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 xml:space="preserve"> Deutsch                              </w:t>
            </w:r>
            <w:sdt>
              <w:sdtPr>
                <w:rPr>
                  <w:rFonts w:ascii="Aptos" w:hAnsi="Aptos" w:cs="Arial"/>
                  <w:bCs/>
                  <w:color w:val="000000" w:themeColor="text1"/>
                  <w:sz w:val="18"/>
                  <w:szCs w:val="18"/>
                </w:rPr>
                <w:id w:val="-2071724484"/>
                <w14:checkbox>
                  <w14:checked w14:val="1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894620">
                  <w:rPr>
                    <w:rFonts w:hint="eastAsia" w:ascii="MS Gothic" w:hAnsi="MS Gothic" w:eastAsia="MS Gothic" w:cs="Arial"/>
                    <w:bCs/>
                    <w:color w:val="000000" w:themeColor="text1"/>
                    <w:sz w:val="18"/>
                    <w:szCs w:val="18"/>
                  </w:rPr>
                  <w:t>☒</w:t>
                </w:r>
              </w:sdtContent>
            </w:sdt>
            <w:r w:rsidRPr="003365D7" w:rsidR="002C7B06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 xml:space="preserve"> Englisch</w:t>
            </w:r>
          </w:p>
          <w:p w:rsidRPr="003365D7" w:rsidR="002C7B06" w:rsidP="0097792B" w:rsidRDefault="002C7B06" w14:paraId="4D2650F6" w14:textId="0B6AA85A">
            <w:pPr>
              <w:spacing w:before="60" w:after="60"/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3365D7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Hinweis: </w:t>
            </w:r>
            <w:r w:rsidR="00894620">
              <w:rPr>
                <w:rFonts w:ascii="Aptos" w:hAnsi="Aptos" w:cs="Arial"/>
                <w:bCs/>
                <w:i/>
                <w:iCs/>
                <w:color w:val="000000" w:themeColor="text1"/>
                <w:sz w:val="18"/>
                <w:szCs w:val="18"/>
              </w:rPr>
              <w:t>standardmäßig Berichte und Zertifikate zweisprachig (deutsch und englisch)</w:t>
            </w:r>
          </w:p>
        </w:tc>
      </w:tr>
      <w:tr w:rsidRPr="004500F7" w:rsidR="00274A09" w:rsidTr="00DC55D8" w14:paraId="3112E5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9"/>
        </w:trPr>
        <w:tc>
          <w:tcPr>
            <w:tcW w:w="2943" w:type="dxa"/>
          </w:tcPr>
          <w:p w:rsidRPr="003365D7" w:rsidR="00274A09" w:rsidP="0097792B" w:rsidRDefault="00274A09" w14:paraId="652EB21D" w14:textId="77777777">
            <w:pPr>
              <w:spacing w:before="60" w:after="60"/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</w:pPr>
            <w:r w:rsidRPr="003365D7">
              <w:rPr>
                <w:rFonts w:ascii="Aptos" w:hAnsi="Aptos" w:cs="Arial"/>
                <w:b/>
                <w:bCs/>
                <w:color w:val="000000" w:themeColor="text1"/>
                <w:sz w:val="18"/>
                <w:szCs w:val="18"/>
              </w:rPr>
              <w:t>Umsatzsteuer-Ident. Nr.</w:t>
            </w:r>
          </w:p>
        </w:tc>
        <w:tc>
          <w:tcPr>
            <w:tcW w:w="6946" w:type="dxa"/>
          </w:tcPr>
          <w:p w:rsidRPr="003365D7" w:rsidR="00274A09" w:rsidP="0097792B" w:rsidRDefault="00274A09" w14:paraId="4B7400DD" w14:textId="77777777">
            <w:pPr>
              <w:spacing w:before="60" w:after="120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365D7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Antragsteller: </w:t>
            </w:r>
            <w:sdt>
              <w:sdtPr>
                <w:rPr>
                  <w:rFonts w:ascii="Aptos" w:hAnsi="Aptos"/>
                  <w:color w:val="000000" w:themeColor="text1"/>
                  <w:sz w:val="18"/>
                  <w:szCs w:val="18"/>
                </w:rPr>
                <w:id w:val="-1075042476"/>
                <w:placeholder>
                  <w:docPart w:val="5F0AE11CFA9C459F8F33E2DDD8F4FFC3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3365D7">
                  <w:rPr>
                    <w:rStyle w:val="Platzhaltertext"/>
                    <w:rFonts w:ascii="Aptos" w:hAnsi="Aptos"/>
                    <w:color w:val="000000" w:themeColor="text1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  <w:p w:rsidRPr="003365D7" w:rsidR="00274A09" w:rsidP="0097792B" w:rsidRDefault="00274A09" w14:paraId="3C520191" w14:textId="77777777">
            <w:pPr>
              <w:spacing w:before="60" w:after="120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365D7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Rechnungsempfänger – falls abweichend: </w:t>
            </w:r>
            <w:sdt>
              <w:sdtPr>
                <w:rPr>
                  <w:rFonts w:ascii="Aptos" w:hAnsi="Aptos"/>
                  <w:color w:val="000000" w:themeColor="text1"/>
                  <w:sz w:val="18"/>
                  <w:szCs w:val="18"/>
                </w:rPr>
                <w:id w:val="91054034"/>
                <w:placeholder>
                  <w:docPart w:val="35E02D2FC0CC43F3987939810C66C978"/>
                </w:placeholder>
                <w:showingPlcHdr/>
                <w:text w:multiLine="1"/>
              </w:sdtPr>
              <w:sdtEndPr>
                <w:rPr>
                  <w:rFonts w:cs="Arial"/>
                  <w:bCs/>
                </w:rPr>
              </w:sdtEndPr>
              <w:sdtContent>
                <w:r w:rsidRPr="003365D7">
                  <w:rPr>
                    <w:rStyle w:val="Platzhaltertext"/>
                    <w:rFonts w:ascii="Aptos" w:hAnsi="Aptos"/>
                    <w:color w:val="000000" w:themeColor="text1"/>
                    <w:sz w:val="18"/>
                    <w:szCs w:val="18"/>
                    <w:shd w:val="clear" w:color="auto" w:fill="F2F2F2" w:themeFill="background1" w:themeFillShade="F2"/>
                  </w:rPr>
                  <w:t>Klicken Sie hier, um Text einzugeben.</w:t>
                </w:r>
              </w:sdtContent>
            </w:sdt>
          </w:p>
        </w:tc>
      </w:tr>
      <w:tr w:rsidRPr="00C615D2" w:rsidR="005F6EA1" w:rsidTr="00DC55D8" w14:paraId="190AF2B0" w14:textId="77777777">
        <w:trPr>
          <w:trHeight w:val="5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Pr="008E0739" w:rsidR="005F6EA1" w:rsidP="005F6EA1" w:rsidRDefault="005F6EA1" w14:paraId="540D0461" w14:textId="77777777">
            <w:pPr>
              <w:spacing w:before="60" w:after="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8E0739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Datum/ Unterschrift </w:t>
            </w:r>
            <w:r w:rsidRPr="008E0739">
              <w:rPr>
                <w:rFonts w:ascii="Aptos" w:hAnsi="Aptos" w:cs="Arial"/>
                <w:b/>
                <w:bCs/>
                <w:sz w:val="18"/>
                <w:szCs w:val="18"/>
              </w:rPr>
              <w:br/>
              <w:t>des Antragsstellers</w:t>
            </w:r>
          </w:p>
          <w:p w:rsidR="005F6EA1" w:rsidP="005F6EA1" w:rsidRDefault="005F6EA1" w14:paraId="005DE4B5" w14:textId="126DF128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</w:pPr>
            <w:r w:rsidRPr="008E0739">
              <w:rPr>
                <w:rFonts w:ascii="Aptos" w:hAnsi="Aptos" w:cs="Arial"/>
                <w:sz w:val="18"/>
                <w:szCs w:val="18"/>
              </w:rPr>
              <w:t>Bevollmächtigter / Vertreter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Pr="005B38FF" w:rsidR="005F6EA1" w:rsidP="005F6EA1" w:rsidRDefault="005F6EA1" w14:paraId="2D1BA80E" w14:textId="77777777">
            <w:pPr>
              <w:spacing w:before="60"/>
              <w:rPr>
                <w:rFonts w:ascii="Aptos" w:hAnsi="Aptos" w:eastAsia="MS Gothic" w:cs="Arial"/>
                <w:sz w:val="18"/>
                <w:szCs w:val="18"/>
              </w:rPr>
            </w:pPr>
          </w:p>
        </w:tc>
      </w:tr>
    </w:tbl>
    <w:p w:rsidR="003B5FA5" w:rsidP="00F3436E" w:rsidRDefault="003B5FA5" w14:paraId="0EC0CB2B" w14:textId="77777777">
      <w:pPr>
        <w:pStyle w:val="BodyText1"/>
        <w:spacing w:before="600"/>
        <w:rPr>
          <w:rFonts w:ascii="Aptos" w:hAnsi="Aptos"/>
          <w:b w:val="0"/>
          <w:noProof/>
          <w:color w:val="000000" w:themeColor="text1"/>
          <w:sz w:val="14"/>
          <w:szCs w:val="14"/>
          <w:u w:val="single"/>
        </w:rPr>
      </w:pPr>
    </w:p>
    <w:p w:rsidR="003B5FA5" w:rsidP="003B5FA5" w:rsidRDefault="003B5FA5" w14:paraId="153EF0FD" w14:textId="77777777">
      <w:r>
        <w:t>______________________________________________________________________________</w:t>
      </w:r>
    </w:p>
    <w:p w:rsidRPr="003B5FA5" w:rsidR="005C0E41" w:rsidP="003B5FA5" w:rsidRDefault="005C0E41" w14:paraId="6E2D725F" w14:textId="2E8711C0">
      <w:pPr>
        <w:pStyle w:val="BodyText1"/>
        <w:spacing w:before="120" w:after="120"/>
        <w:rPr>
          <w:rFonts w:ascii="Aptos" w:hAnsi="Aptos"/>
          <w:b w:val="0"/>
          <w:i/>
          <w:iCs/>
          <w:noProof/>
          <w:color w:val="000000" w:themeColor="text1"/>
          <w:sz w:val="16"/>
          <w:szCs w:val="16"/>
          <w:u w:val="single"/>
        </w:rPr>
      </w:pPr>
      <w:r w:rsidRPr="003B5FA5">
        <w:rPr>
          <w:rFonts w:ascii="Aptos" w:hAnsi="Aptos"/>
          <w:b w:val="0"/>
          <w:i/>
          <w:iCs/>
          <w:noProof/>
          <w:color w:val="000000" w:themeColor="text1"/>
          <w:sz w:val="16"/>
          <w:szCs w:val="16"/>
          <w:u w:val="single"/>
        </w:rPr>
        <w:t xml:space="preserve">Hinweise: </w:t>
      </w:r>
    </w:p>
    <w:p w:rsidRPr="003B5FA5" w:rsidR="005C0E41" w:rsidP="0039692A" w:rsidRDefault="005C0E41" w14:paraId="60899AF3" w14:textId="02B3EBCB">
      <w:pPr>
        <w:pStyle w:val="BodyText1"/>
        <w:numPr>
          <w:ilvl w:val="0"/>
          <w:numId w:val="6"/>
        </w:numPr>
        <w:rPr>
          <w:rFonts w:ascii="Aptos" w:hAnsi="Aptos"/>
          <w:b w:val="0"/>
          <w:i/>
          <w:iCs/>
          <w:noProof/>
          <w:color w:val="000000" w:themeColor="text1"/>
          <w:sz w:val="16"/>
          <w:szCs w:val="16"/>
        </w:rPr>
      </w:pPr>
      <w:r w:rsidRPr="003B5FA5">
        <w:rPr>
          <w:rFonts w:ascii="Aptos" w:hAnsi="Aptos"/>
          <w:b w:val="0"/>
          <w:i/>
          <w:iCs/>
          <w:noProof/>
          <w:color w:val="000000" w:themeColor="text1"/>
          <w:sz w:val="16"/>
          <w:szCs w:val="16"/>
        </w:rPr>
        <w:t>Informationen zum Zertifizierungsprozess: siehe entsprechende Produktzertifizierungsprogamme</w:t>
      </w:r>
      <w:r w:rsidR="003B5FA5">
        <w:rPr>
          <w:rFonts w:ascii="Aptos" w:hAnsi="Aptos"/>
          <w:b w:val="0"/>
          <w:i/>
          <w:iCs/>
          <w:noProof/>
          <w:color w:val="000000" w:themeColor="text1"/>
          <w:sz w:val="16"/>
          <w:szCs w:val="16"/>
        </w:rPr>
        <w:t>.</w:t>
      </w:r>
    </w:p>
    <w:p w:rsidRPr="003B5FA5" w:rsidR="00924B47" w:rsidP="00924B47" w:rsidRDefault="005C0E41" w14:paraId="492E8DB0" w14:textId="76540330">
      <w:pPr>
        <w:pStyle w:val="BodyText1"/>
        <w:numPr>
          <w:ilvl w:val="0"/>
          <w:numId w:val="6"/>
        </w:numPr>
        <w:rPr>
          <w:rFonts w:ascii="Aptos" w:hAnsi="Aptos"/>
          <w:i/>
          <w:iCs/>
          <w:noProof/>
          <w:color w:val="000000" w:themeColor="text1"/>
          <w:sz w:val="16"/>
          <w:szCs w:val="16"/>
        </w:rPr>
      </w:pPr>
      <w:r w:rsidRPr="003B5FA5">
        <w:rPr>
          <w:rFonts w:ascii="Aptos" w:hAnsi="Aptos"/>
          <w:b w:val="0"/>
          <w:i/>
          <w:iCs/>
          <w:noProof/>
          <w:color w:val="000000" w:themeColor="text1"/>
          <w:sz w:val="16"/>
          <w:szCs w:val="16"/>
        </w:rPr>
        <w:t>Der Zertifizierungsprozess beginnt nach Erhalt des unterzeichneten Zertifizierungsantrags mit der internen Prüfung des Antrags durch die Kiwa.</w:t>
      </w:r>
    </w:p>
    <w:p w:rsidRPr="003B5FA5" w:rsidR="00F3436E" w:rsidP="00F3436E" w:rsidRDefault="00F3436E" w14:paraId="69B84CCC" w14:textId="651AB05B">
      <w:pPr>
        <w:pStyle w:val="BodyText1"/>
        <w:numPr>
          <w:ilvl w:val="0"/>
          <w:numId w:val="6"/>
        </w:numPr>
        <w:rPr>
          <w:rFonts w:ascii="Aptos" w:hAnsi="Aptos"/>
          <w:b w:val="0"/>
          <w:i/>
          <w:iCs/>
          <w:noProof/>
          <w:sz w:val="16"/>
          <w:szCs w:val="16"/>
        </w:rPr>
      </w:pPr>
      <w:r w:rsidRPr="003B5FA5">
        <w:rPr>
          <w:rFonts w:ascii="Aptos" w:hAnsi="Aptos"/>
          <w:b w:val="0"/>
          <w:i/>
          <w:iCs/>
          <w:noProof/>
          <w:sz w:val="16"/>
          <w:szCs w:val="16"/>
        </w:rPr>
        <w:t>Für weitere Informationen wenden Sie sich bitte direkt an die Zertifizierungsstelle.</w:t>
      </w:r>
    </w:p>
    <w:p w:rsidRPr="00924B47" w:rsidR="001F5100" w:rsidP="001F5100" w:rsidRDefault="001F5100" w14:paraId="12DDCE7E" w14:textId="77777777">
      <w:pPr>
        <w:pStyle w:val="BodyText1"/>
        <w:rPr>
          <w:rFonts w:ascii="Aptos" w:hAnsi="Aptos"/>
          <w:noProof/>
          <w:sz w:val="12"/>
          <w:szCs w:val="12"/>
        </w:rPr>
      </w:pPr>
    </w:p>
    <w:sectPr w:rsidRPr="00924B47" w:rsidR="001F5100" w:rsidSect="00AA0E02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426" w:left="1134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4D80" w14:textId="77777777" w:rsidR="00985D56" w:rsidRDefault="00985D56">
      <w:r>
        <w:separator/>
      </w:r>
    </w:p>
  </w:endnote>
  <w:endnote w:type="continuationSeparator" w:id="0">
    <w:p w14:paraId="02857ECE" w14:textId="77777777" w:rsidR="00985D56" w:rsidRDefault="0098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D571C" w:rsidR="004352CE" w:rsidP="006F5535" w:rsidRDefault="0054484C" w14:paraId="6C694D5C" w14:textId="46BF5F79">
    <w:pPr>
      <w:pStyle w:val="Fuzeile"/>
      <w:tabs>
        <w:tab w:val="clear" w:pos="4536"/>
        <w:tab w:val="clear" w:pos="9072"/>
        <w:tab w:val="right" w:pos="9639"/>
      </w:tabs>
      <w:rPr>
        <w:sz w:val="16"/>
        <w:szCs w:val="2"/>
      </w:rPr>
    </w:pPr>
    <w:r>
      <w:rPr>
        <w:sz w:val="16"/>
        <w:szCs w:val="2"/>
      </w:rPr>
      <w:tab/>
    </w:r>
    <w:r w:rsidR="00F3721F">
      <w:rPr>
        <w:sz w:val="16"/>
        <w:szCs w:val="2"/>
      </w:rPr>
      <w:t>Seite</w:t>
    </w:r>
    <w:r>
      <w:rPr>
        <w:sz w:val="16"/>
        <w:szCs w:val="2"/>
      </w:rPr>
      <w:t xml:space="preserve"> </w:t>
    </w:r>
    <w:r>
      <w:rPr>
        <w:sz w:val="16"/>
        <w:szCs w:val="2"/>
      </w:rPr>
      <w:fldChar w:fldCharType="begin"/>
    </w:r>
    <w:r>
      <w:rPr>
        <w:sz w:val="16"/>
        <w:szCs w:val="2"/>
      </w:rPr>
      <w:instrText xml:space="preserve"> PAGE  \* Arabic  \* MERGEFORMAT </w:instrText>
    </w:r>
    <w:r>
      <w:rPr>
        <w:sz w:val="16"/>
        <w:szCs w:val="2"/>
      </w:rPr>
      <w:fldChar w:fldCharType="separate"/>
    </w:r>
    <w:r w:rsidR="00016608">
      <w:rPr>
        <w:noProof/>
        <w:sz w:val="16"/>
        <w:szCs w:val="2"/>
      </w:rPr>
      <w:t>5</w:t>
    </w:r>
    <w:r>
      <w:rPr>
        <w:sz w:val="16"/>
        <w:szCs w:val="2"/>
      </w:rPr>
      <w:fldChar w:fldCharType="end"/>
    </w:r>
    <w:r>
      <w:rPr>
        <w:sz w:val="16"/>
        <w:szCs w:val="2"/>
      </w:rPr>
      <w:t xml:space="preserve"> von </w:t>
    </w:r>
    <w:r>
      <w:rPr>
        <w:sz w:val="16"/>
        <w:szCs w:val="2"/>
      </w:rPr>
      <w:fldChar w:fldCharType="begin"/>
    </w:r>
    <w:r>
      <w:rPr>
        <w:sz w:val="16"/>
        <w:szCs w:val="2"/>
      </w:rPr>
      <w:instrText xml:space="preserve"> NUMPAGES  \* Arabic  \* MERGEFORMAT </w:instrText>
    </w:r>
    <w:r>
      <w:rPr>
        <w:sz w:val="16"/>
        <w:szCs w:val="2"/>
      </w:rPr>
      <w:fldChar w:fldCharType="separate"/>
    </w:r>
    <w:r w:rsidR="00016608">
      <w:rPr>
        <w:noProof/>
        <w:sz w:val="16"/>
        <w:szCs w:val="2"/>
      </w:rPr>
      <w:t>6</w:t>
    </w:r>
    <w:r>
      <w:rPr>
        <w:sz w:val="16"/>
        <w:szCs w:val="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535" w:rsidP="006626BF" w:rsidRDefault="006F5535" w14:paraId="086CC0CA" w14:textId="10A44BAA">
    <w:pPr>
      <w:pStyle w:val="Fuzeile"/>
      <w:tabs>
        <w:tab w:val="clear" w:pos="4536"/>
        <w:tab w:val="clear" w:pos="9072"/>
        <w:tab w:val="right" w:pos="9639"/>
      </w:tabs>
    </w:pPr>
    <w:r>
      <w:rPr>
        <w:sz w:val="16"/>
        <w:szCs w:val="2"/>
      </w:rPr>
      <w:tab/>
    </w:r>
    <w:r>
      <w:rPr>
        <w:sz w:val="16"/>
        <w:szCs w:val="2"/>
      </w:rPr>
      <w:t xml:space="preserve">Seite </w:t>
    </w:r>
    <w:r>
      <w:rPr>
        <w:sz w:val="16"/>
        <w:szCs w:val="2"/>
      </w:rPr>
      <w:fldChar w:fldCharType="begin"/>
    </w:r>
    <w:r>
      <w:rPr>
        <w:sz w:val="16"/>
        <w:szCs w:val="2"/>
      </w:rPr>
      <w:instrText xml:space="preserve"> PAGE  \* Arabic  \* MERGEFORMAT </w:instrText>
    </w:r>
    <w:r>
      <w:rPr>
        <w:sz w:val="16"/>
        <w:szCs w:val="2"/>
      </w:rPr>
      <w:fldChar w:fldCharType="separate"/>
    </w:r>
    <w:r>
      <w:rPr>
        <w:sz w:val="16"/>
        <w:szCs w:val="2"/>
      </w:rPr>
      <w:t>2</w:t>
    </w:r>
    <w:r>
      <w:rPr>
        <w:sz w:val="16"/>
        <w:szCs w:val="2"/>
      </w:rPr>
      <w:fldChar w:fldCharType="end"/>
    </w:r>
    <w:r>
      <w:rPr>
        <w:sz w:val="16"/>
        <w:szCs w:val="2"/>
      </w:rPr>
      <w:t xml:space="preserve"> von </w:t>
    </w:r>
    <w:r>
      <w:rPr>
        <w:sz w:val="16"/>
        <w:szCs w:val="2"/>
      </w:rPr>
      <w:fldChar w:fldCharType="begin"/>
    </w:r>
    <w:r>
      <w:rPr>
        <w:sz w:val="16"/>
        <w:szCs w:val="2"/>
      </w:rPr>
      <w:instrText xml:space="preserve"> NUMPAGES  \* Arabic  \* MERGEFORMAT </w:instrText>
    </w:r>
    <w:r>
      <w:rPr>
        <w:sz w:val="16"/>
        <w:szCs w:val="2"/>
      </w:rPr>
      <w:fldChar w:fldCharType="separate"/>
    </w:r>
    <w:r>
      <w:rPr>
        <w:sz w:val="16"/>
        <w:szCs w:val="2"/>
      </w:rPr>
      <w:t>2</w:t>
    </w:r>
    <w:r>
      <w:rPr>
        <w:sz w:val="16"/>
        <w:szCs w:val="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439F2" w14:textId="77777777" w:rsidR="00985D56" w:rsidRDefault="00985D56">
      <w:r>
        <w:separator/>
      </w:r>
    </w:p>
  </w:footnote>
  <w:footnote w:type="continuationSeparator" w:id="0">
    <w:p w14:paraId="36210E33" w14:textId="77777777" w:rsidR="00985D56" w:rsidRDefault="00985D56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8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996"/>
      <w:gridCol w:w="6379"/>
      <w:gridCol w:w="2553"/>
    </w:tblGrid>
    <w:tr w:rsidRPr="00297C5B" w:rsidR="004352CE" w:rsidTr="00FF1A07" w14:paraId="13BB27B1" w14:textId="77777777">
      <w:trPr>
        <w:trHeight w:val="699"/>
        <w:jc w:val="center"/>
      </w:trPr>
      <w:tc>
        <w:tcPr>
          <w:tcW w:w="7375" w:type="dxa"/>
          <w:gridSpan w:val="2"/>
          <w:vAlign w:val="center"/>
        </w:tcPr>
        <w:p w:rsidRPr="00297C5B" w:rsidR="004352CE" w:rsidP="003054E7" w:rsidRDefault="00B14A28" w14:paraId="0EAAE015" w14:textId="656A044F">
          <w:pPr>
            <w:rPr>
              <w:rFonts w:cs="Arial"/>
              <w:b/>
              <w:sz w:val="28"/>
            </w:rPr>
          </w:pPr>
          <w:r>
            <w:rPr>
              <w:rFonts w:cs="Arial"/>
              <w:b/>
              <w:sz w:val="28"/>
            </w:rPr>
            <w:t>Form</w:t>
          </w:r>
        </w:p>
      </w:tc>
      <w:tc>
        <w:tcPr>
          <w:tcW w:w="2553" w:type="dxa"/>
        </w:tcPr>
        <w:p w:rsidRPr="00297C5B" w:rsidR="004352CE" w:rsidP="00FF1A07" w:rsidRDefault="009377C5" w14:paraId="4C632CD1" w14:textId="0F9FC1E8">
          <w:pPr>
            <w:spacing w:before="40" w:after="40"/>
            <w:jc w:val="right"/>
            <w:rPr>
              <w:rFonts w:cs="Arial"/>
              <w:b/>
              <w:sz w:val="28"/>
            </w:rPr>
          </w:pPr>
          <w:r>
            <w:rPr>
              <w:rFonts w:cs="Arial"/>
              <w:b/>
              <w:noProof/>
              <w:sz w:val="28"/>
            </w:rPr>
            <w:drawing>
              <wp:inline distT="0" distB="0" distL="0" distR="0" wp14:anchorId="7EDE90EF" wp14:editId="3B6B1A3F">
                <wp:extent cx="1482090" cy="514985"/>
                <wp:effectExtent l="0" t="0" r="3810" b="0"/>
                <wp:docPr id="1465979437" name="Grafik 1" descr="Ein Bild, das Grafiken, Schrift, Grafikdesign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059578" name="Grafik 1" descr="Ein Bild, das Grafiken, Schrift, Grafikdesign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090" cy="514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Pr="00207CA2" w:rsidR="004352CE" w:rsidTr="000A3AEF" w14:paraId="6325D239" w14:textId="77777777">
      <w:trPr>
        <w:trHeight w:val="283"/>
        <w:jc w:val="center"/>
      </w:trPr>
      <w:tc>
        <w:tcPr>
          <w:tcW w:w="996" w:type="dxa"/>
          <w:vAlign w:val="center"/>
        </w:tcPr>
        <w:p w:rsidRPr="00D22374" w:rsidR="004352CE" w:rsidP="00501661" w:rsidRDefault="004352CE" w14:paraId="0DEE7C02" w14:textId="77777777">
          <w:pPr>
            <w:rPr>
              <w:rFonts w:cs="Arial"/>
              <w:b/>
            </w:rPr>
          </w:pPr>
          <w:r w:rsidRPr="00D22374">
            <w:rPr>
              <w:rFonts w:cs="Arial"/>
              <w:b/>
            </w:rPr>
            <w:t>Titel:</w:t>
          </w:r>
        </w:p>
      </w:tc>
      <w:tc>
        <w:tcPr>
          <w:tcW w:w="8932" w:type="dxa"/>
          <w:gridSpan w:val="2"/>
          <w:vAlign w:val="center"/>
        </w:tcPr>
        <w:p w:rsidRPr="00A43A47" w:rsidR="00AA3FBE" w:rsidP="006626BF" w:rsidRDefault="00A45605" w14:paraId="11180FE1" w14:textId="2DF8118E">
          <w:pPr>
            <w:spacing w:before="40" w:after="40"/>
            <w:rPr>
              <w:b/>
              <w:lang w:val="nl-NL"/>
            </w:rPr>
          </w:pPr>
          <w:r>
            <w:rPr>
              <w:rFonts w:cs="Arial"/>
              <w:b/>
              <w:lang w:val="en-US"/>
            </w:rPr>
            <w:fldChar w:fldCharType="begin"/>
          </w:r>
          <w:r w:rsidRPr="00A43A47">
            <w:rPr>
              <w:rFonts w:cs="Arial"/>
              <w:b/>
              <w:lang w:val="nl-NL"/>
            </w:rPr>
            <w:instrText xml:space="preserve"> REF document_short_name \h </w:instrText>
          </w:r>
          <w:r>
            <w:rPr>
              <w:rFonts w:cs="Arial"/>
              <w:b/>
              <w:lang w:val="en-US"/>
            </w:rPr>
          </w:r>
          <w:r>
            <w:rPr>
              <w:rFonts w:cs="Arial"/>
              <w:b/>
              <w:lang w:val="en-US"/>
            </w:rPr>
            <w:fldChar w:fldCharType="separate"/>
          </w:r>
          <w:r w:rsidRPr="00A43A47" w:rsidR="000A3AEF">
            <w:rPr>
              <w:rFonts w:cs="Arial"/>
              <w:b/>
              <w:lang w:val="nl-NL"/>
            </w:rPr>
            <w:t>Form C ZA Brand 0002</w:t>
          </w:r>
          <w:r>
            <w:rPr>
              <w:rFonts w:cs="Arial"/>
              <w:b/>
              <w:lang w:val="en-US"/>
            </w:rPr>
            <w:fldChar w:fldCharType="end"/>
          </w:r>
          <w:r w:rsidRPr="00A43A47" w:rsidR="007C35E0">
            <w:rPr>
              <w:rFonts w:cs="Arial"/>
              <w:b/>
              <w:lang w:val="nl-NL"/>
            </w:rPr>
            <w:t xml:space="preserve"> </w:t>
          </w:r>
          <w:r>
            <w:rPr>
              <w:rFonts w:cs="Arial"/>
              <w:b/>
              <w:lang w:val="en-US"/>
            </w:rPr>
            <w:fldChar w:fldCharType="begin"/>
          </w:r>
          <w:r w:rsidRPr="00A43A47">
            <w:rPr>
              <w:rFonts w:cs="Arial"/>
              <w:b/>
              <w:lang w:val="nl-NL"/>
            </w:rPr>
            <w:instrText xml:space="preserve"> REF document_name \h </w:instrText>
          </w:r>
          <w:r>
            <w:rPr>
              <w:rFonts w:cs="Arial"/>
              <w:b/>
              <w:lang w:val="en-US"/>
            </w:rPr>
          </w:r>
          <w:r>
            <w:rPr>
              <w:rFonts w:cs="Arial"/>
              <w:b/>
              <w:lang w:val="en-US"/>
            </w:rPr>
            <w:fldChar w:fldCharType="separate"/>
          </w:r>
          <w:r w:rsidRPr="00A43A47" w:rsidR="000A3AEF">
            <w:rPr>
              <w:rFonts w:cs="Arial"/>
              <w:b/>
              <w:lang w:val="nl-NL"/>
            </w:rPr>
            <w:t>Brand - Antrag Zertifizierung GS AZ SQ</w:t>
          </w:r>
          <w:r>
            <w:rPr>
              <w:rFonts w:cs="Arial"/>
              <w:b/>
              <w:lang w:val="en-US"/>
            </w:rPr>
            <w:fldChar w:fldCharType="end"/>
          </w:r>
        </w:p>
      </w:tc>
    </w:tr>
    <w:tr w:rsidRPr="00CF0CB5" w:rsidR="00B47F8A" w:rsidTr="000A3AEF" w14:paraId="4AE556D7" w14:textId="77777777">
      <w:trPr>
        <w:trHeight w:val="283"/>
        <w:jc w:val="center"/>
      </w:trPr>
      <w:tc>
        <w:tcPr>
          <w:tcW w:w="9928" w:type="dxa"/>
          <w:gridSpan w:val="3"/>
          <w:vAlign w:val="center"/>
        </w:tcPr>
        <w:p w:rsidR="00B47F8A" w:rsidP="006626BF" w:rsidRDefault="000A3AEF" w14:paraId="0DFD5653" w14:textId="779524CC">
          <w:pPr>
            <w:spacing w:before="40" w:after="40"/>
            <w:rPr>
              <w:rFonts w:cs="Arial"/>
              <w:b/>
              <w:lang w:val="en-US"/>
            </w:rPr>
          </w:pPr>
          <w:r>
            <w:rPr>
              <w:rFonts w:cs="Arial"/>
              <w:b/>
            </w:rPr>
            <w:t xml:space="preserve">Revision </w:t>
          </w:r>
          <w:r>
            <w:rPr>
              <w:rFonts w:cs="Arial"/>
              <w:b/>
            </w:rPr>
            <w:fldChar w:fldCharType="begin"/>
          </w:r>
          <w:r>
            <w:rPr>
              <w:rFonts w:cs="Arial"/>
              <w:b/>
            </w:rPr>
            <w:instrText xml:space="preserve"> REF version \h </w:instrText>
          </w:r>
          <w:r>
            <w:rPr>
              <w:rFonts w:cs="Arial"/>
              <w:b/>
            </w:rPr>
          </w:r>
          <w:r>
            <w:rPr>
              <w:rFonts w:cs="Arial"/>
              <w:b/>
            </w:rPr>
            <w:fldChar w:fldCharType="separate"/>
          </w:r>
          <w:r w:rsidRPr="000A3AEF">
            <w:rPr>
              <w:rFonts w:cs="Arial"/>
              <w:b/>
            </w:rPr>
            <w:t>1.0</w:t>
          </w:r>
          <w:r>
            <w:rPr>
              <w:rFonts w:cs="Arial"/>
              <w:b/>
            </w:rPr>
            <w:fldChar w:fldCharType="end"/>
          </w:r>
          <w:r>
            <w:rPr>
              <w:rFonts w:cs="Arial"/>
              <w:b/>
            </w:rPr>
            <w:t xml:space="preserve"> vom </w:t>
          </w:r>
          <w:r>
            <w:rPr>
              <w:rFonts w:cs="Arial"/>
              <w:b/>
            </w:rPr>
            <w:fldChar w:fldCharType="begin"/>
          </w:r>
          <w:r>
            <w:rPr>
              <w:rFonts w:cs="Arial"/>
              <w:b/>
            </w:rPr>
            <w:instrText xml:space="preserve"> REF publishing_date \h </w:instrText>
          </w:r>
          <w:r>
            <w:rPr>
              <w:rFonts w:cs="Arial"/>
              <w:b/>
            </w:rPr>
          </w:r>
          <w:r>
            <w:rPr>
              <w:rFonts w:cs="Arial"/>
              <w:b/>
            </w:rPr>
            <w:fldChar w:fldCharType="separate"/>
          </w:r>
          <w:r w:rsidRPr="000A3AEF">
            <w:rPr>
              <w:rFonts w:cs="Arial"/>
              <w:b/>
            </w:rPr>
            <w:t>13.07.2026</w:t>
          </w:r>
          <w:r>
            <w:rPr>
              <w:rFonts w:cs="Arial"/>
              <w:b/>
            </w:rPr>
            <w:fldChar w:fldCharType="end"/>
          </w:r>
        </w:p>
      </w:tc>
    </w:tr>
  </w:tbl>
  <w:p w:rsidRPr="00243F03" w:rsidR="004352CE" w:rsidP="003723EB" w:rsidRDefault="004352CE" w14:paraId="34803F90" w14:textId="77777777">
    <w:pPr>
      <w:pStyle w:val="Kopfzeile"/>
      <w:rPr>
        <w:sz w:val="20"/>
        <w:lang w:val="en-US"/>
      </w:rPr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8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996"/>
      <w:gridCol w:w="6379"/>
      <w:gridCol w:w="2553"/>
    </w:tblGrid>
    <w:tr w:rsidRPr="00297C5B" w:rsidR="006F5535" w:rsidTr="008E2E1C" w14:paraId="65B9122F" w14:textId="77777777">
      <w:trPr>
        <w:trHeight w:val="699"/>
        <w:jc w:val="center"/>
      </w:trPr>
      <w:tc>
        <w:tcPr>
          <w:tcW w:w="7375" w:type="dxa"/>
          <w:gridSpan w:val="2"/>
          <w:vAlign w:val="center"/>
        </w:tcPr>
        <w:p w:rsidRPr="00297C5B" w:rsidR="006F5535" w:rsidP="006F5535" w:rsidRDefault="00B14A28" w14:paraId="386BE2C8" w14:textId="7941D493">
          <w:pPr>
            <w:rPr>
              <w:rFonts w:cs="Arial"/>
              <w:b/>
              <w:sz w:val="28"/>
            </w:rPr>
          </w:pPr>
          <w:bookmarkStart w:name="_Hlk140641064" w:id="0"/>
          <w:r>
            <w:rPr>
              <w:rFonts w:cs="Arial"/>
              <w:b/>
              <w:sz w:val="28"/>
            </w:rPr>
            <w:t>Form</w:t>
          </w:r>
        </w:p>
      </w:tc>
      <w:tc>
        <w:tcPr>
          <w:tcW w:w="2553" w:type="dxa"/>
        </w:tcPr>
        <w:p w:rsidRPr="00297C5B" w:rsidR="006F5535" w:rsidP="009377C5" w:rsidRDefault="009377C5" w14:paraId="1DE7EE98" w14:textId="5B517165">
          <w:pPr>
            <w:tabs>
              <w:tab w:val="left" w:pos="525"/>
            </w:tabs>
            <w:spacing w:before="40" w:after="40"/>
            <w:rPr>
              <w:rFonts w:cs="Arial"/>
              <w:b/>
              <w:sz w:val="28"/>
            </w:rPr>
          </w:pPr>
          <w:r>
            <w:rPr>
              <w:rFonts w:cs="Arial"/>
              <w:b/>
              <w:noProof/>
              <w:sz w:val="28"/>
            </w:rPr>
            <w:drawing>
              <wp:inline distT="0" distB="0" distL="0" distR="0" wp14:anchorId="092E7AB9" wp14:editId="5726BD68">
                <wp:extent cx="1482090" cy="514985"/>
                <wp:effectExtent l="0" t="0" r="3810" b="0"/>
                <wp:docPr id="203478116" name="Grafik 1" descr="Ein Bild, das Grafiken, Schrift, Grafikdesign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059578" name="Grafik 1" descr="Ein Bild, das Grafiken, Schrift, Grafikdesign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090" cy="514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Pr="00207CA2" w:rsidR="006F5535" w:rsidTr="008E2E1C" w14:paraId="47407BF6" w14:textId="77777777">
      <w:trPr>
        <w:trHeight w:val="283"/>
        <w:jc w:val="center"/>
      </w:trPr>
      <w:tc>
        <w:tcPr>
          <w:tcW w:w="996" w:type="dxa"/>
          <w:vAlign w:val="center"/>
        </w:tcPr>
        <w:p w:rsidRPr="00D22374" w:rsidR="006F5535" w:rsidP="006F5535" w:rsidRDefault="006F5535" w14:paraId="07FB9488" w14:textId="77777777">
          <w:pPr>
            <w:rPr>
              <w:rFonts w:cs="Arial"/>
              <w:b/>
            </w:rPr>
          </w:pPr>
          <w:r w:rsidRPr="00D22374">
            <w:rPr>
              <w:rFonts w:cs="Arial"/>
              <w:b/>
            </w:rPr>
            <w:t>Titel:</w:t>
          </w:r>
        </w:p>
      </w:tc>
      <w:tc>
        <w:tcPr>
          <w:tcW w:w="8932" w:type="dxa"/>
          <w:gridSpan w:val="2"/>
          <w:vAlign w:val="center"/>
        </w:tcPr>
        <w:p w:rsidRPr="00A43A47" w:rsidR="006F5535" w:rsidP="006F5535" w:rsidRDefault="006F5535" w14:paraId="4BCB09B7" w14:textId="05C28B84">
          <w:pPr>
            <w:spacing w:before="40" w:after="40"/>
            <w:rPr>
              <w:b/>
              <w:lang w:val="nl-NL"/>
            </w:rPr>
          </w:pPr>
          <w:bookmarkStart w:name="document_short_name" w:id="1"/>
          <w:r w:rsidRPr="00A43A47">
            <w:rPr>
              <w:rFonts w:cs="Arial"/>
              <w:b/>
              <w:lang w:val="nl-NL"/>
            </w:rPr>
            <w:t>Form C ZA Brand 0002</w:t>
          </w:r>
          <w:bookmarkEnd w:id="1"/>
          <w:r w:rsidRPr="00A43A47">
            <w:rPr>
              <w:rFonts w:cs="Arial"/>
              <w:b/>
              <w:lang w:val="nl-NL"/>
            </w:rPr>
            <w:t xml:space="preserve"> </w:t>
          </w:r>
          <w:bookmarkStart w:name="document_name" w:id="2"/>
          <w:r w:rsidRPr="00A43A47">
            <w:rPr>
              <w:rFonts w:cs="Arial"/>
              <w:b/>
              <w:lang w:val="nl-NL"/>
            </w:rPr>
            <w:t>Brand - Antrag Zertifizierung GS AZ SQ</w:t>
          </w:r>
          <w:bookmarkEnd w:id="2"/>
        </w:p>
      </w:tc>
    </w:tr>
    <w:tr w:rsidRPr="00CF0CB5" w:rsidR="004469CF" w:rsidTr="008E2E1C" w14:paraId="4363A9BD" w14:textId="77777777">
      <w:trPr>
        <w:trHeight w:val="283"/>
        <w:jc w:val="center"/>
      </w:trPr>
      <w:tc>
        <w:tcPr>
          <w:tcW w:w="9928" w:type="dxa"/>
          <w:gridSpan w:val="3"/>
          <w:vAlign w:val="center"/>
        </w:tcPr>
        <w:p w:rsidRPr="006F5535" w:rsidR="004469CF" w:rsidP="006F5535" w:rsidRDefault="004469CF" w14:paraId="034684DC" w14:textId="0ED87614">
          <w:pPr>
            <w:spacing w:before="40" w:after="40"/>
            <w:rPr>
              <w:rFonts w:cs="Arial"/>
              <w:b/>
              <w:lang w:val="en-US"/>
            </w:rPr>
          </w:pPr>
          <w:r>
            <w:rPr>
              <w:rFonts w:cs="Arial"/>
              <w:b/>
            </w:rPr>
            <w:t xml:space="preserve">Revision </w:t>
          </w:r>
          <w:bookmarkStart w:name="version" w:id="3"/>
          <w:r w:rsidRPr="000A3AEF" w:rsidR="000A3AEF">
            <w:rPr>
              <w:rFonts w:cs="Arial"/>
              <w:b/>
            </w:rPr>
            <w:t>1.0</w:t>
          </w:r>
          <w:bookmarkEnd w:id="3"/>
          <w:r>
            <w:rPr>
              <w:rFonts w:cs="Arial"/>
              <w:b/>
            </w:rPr>
            <w:t xml:space="preserve"> vo</w:t>
          </w:r>
          <w:r w:rsidR="00B47F8A">
            <w:rPr>
              <w:rFonts w:cs="Arial"/>
              <w:b/>
            </w:rPr>
            <w:t>m</w:t>
          </w:r>
          <w:r>
            <w:rPr>
              <w:rFonts w:cs="Arial"/>
              <w:b/>
            </w:rPr>
            <w:t xml:space="preserve"> </w:t>
          </w:r>
          <w:bookmarkStart w:name="publishing_date" w:id="4"/>
          <w:r w:rsidRPr="000A3AEF" w:rsidR="000A3AEF">
            <w:rPr>
              <w:rFonts w:cs="Arial"/>
              <w:b/>
            </w:rPr>
            <w:t>13.07.2026</w:t>
          </w:r>
          <w:bookmarkEnd w:id="4"/>
        </w:p>
      </w:tc>
    </w:tr>
    <w:tr w:rsidRPr="00D97383" w:rsidR="006F5535" w:rsidTr="008E2E1C" w14:paraId="2FC1CAA3" w14:textId="77777777">
      <w:trPr>
        <w:trHeight w:val="284"/>
        <w:jc w:val="center"/>
      </w:trPr>
      <w:tc>
        <w:tcPr>
          <w:tcW w:w="996" w:type="dxa"/>
          <w:vAlign w:val="center"/>
        </w:tcPr>
        <w:p w:rsidRPr="008E2E1C" w:rsidR="006F5535" w:rsidP="006F5535" w:rsidRDefault="006F5535" w14:paraId="0FE054FA" w14:textId="77777777">
          <w:pPr>
            <w:rPr>
              <w:rFonts w:cs="Arial"/>
              <w:b/>
            </w:rPr>
          </w:pPr>
          <w:r w:rsidRPr="008E2E1C">
            <w:rPr>
              <w:rFonts w:cs="Arial"/>
              <w:b/>
            </w:rPr>
            <w:t>Norm:</w:t>
          </w:r>
        </w:p>
      </w:tc>
      <w:tc>
        <w:tcPr>
          <w:tcW w:w="8932" w:type="dxa"/>
          <w:gridSpan w:val="2"/>
          <w:vAlign w:val="center"/>
        </w:tcPr>
        <w:p w:rsidRPr="00D97383" w:rsidR="006F5535" w:rsidP="006F5535" w:rsidRDefault="008E2E1C" w14:paraId="2C28AEAC" w14:textId="2AB4A48D">
          <w:pPr>
            <w:spacing w:before="40" w:after="40"/>
            <w:jc w:val="both"/>
            <w:rPr>
              <w:rFonts w:cs="Arial"/>
              <w:b/>
              <w:szCs w:val="22"/>
            </w:rPr>
          </w:pPr>
          <w:r w:rsidRPr="008E2E1C">
            <w:rPr>
              <w:b/>
              <w:szCs w:val="24"/>
            </w:rPr>
            <w:t>DIN EN ISO/IEC 17065</w:t>
          </w:r>
        </w:p>
      </w:tc>
    </w:tr>
    <w:bookmarkEnd w:id="0"/>
  </w:tbl>
  <w:p w:rsidRPr="000A3AEF" w:rsidR="006F5535" w:rsidRDefault="006F5535" w14:paraId="0C20045C" w14:textId="77777777">
    <w:pPr>
      <w:pStyle w:val="Kopfzeile"/>
      <w:rPr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1C4B2EF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1457B8"/>
    <w:multiLevelType w:val="hybridMultilevel"/>
    <w:tmpl w:val="110A0D00"/>
    <w:lvl w:ilvl="0" w:tplc="04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49648C5"/>
    <w:multiLevelType w:val="hybridMultilevel"/>
    <w:tmpl w:val="2B024F02"/>
    <w:lvl w:ilvl="0" w:tplc="5314AAEA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B0F21"/>
    <w:multiLevelType w:val="multilevel"/>
    <w:tmpl w:val="55A86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1" w15:restartNumberingAfterBreak="0">
    <w:nsid w:val="2BFB6DC6"/>
    <w:multiLevelType w:val="hybridMultilevel"/>
    <w:tmpl w:val="060AFA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5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C414C9D"/>
    <w:multiLevelType w:val="hybridMultilevel"/>
    <w:tmpl w:val="2B024F02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C1B49"/>
    <w:multiLevelType w:val="multilevel"/>
    <w:tmpl w:val="0BFC031A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539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0"/>
        </w:tabs>
        <w:ind w:left="170" w:hanging="17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right"/>
      <w:pPr>
        <w:tabs>
          <w:tab w:val="num" w:pos="170"/>
        </w:tabs>
        <w:ind w:left="454" w:firstLine="56"/>
      </w:pPr>
      <w:rPr>
        <w:rFonts w:hint="default"/>
        <w:sz w:val="22"/>
      </w:rPr>
    </w:lvl>
    <w:lvl w:ilvl="3">
      <w:start w:val="1"/>
      <w:numFmt w:val="decimal"/>
      <w:pStyle w:val="berschrift4"/>
      <w:lvlText w:val="%1.%2.%3.%4"/>
      <w:lvlJc w:val="right"/>
      <w:pPr>
        <w:tabs>
          <w:tab w:val="num" w:pos="170"/>
        </w:tabs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70640582"/>
    <w:multiLevelType w:val="hybridMultilevel"/>
    <w:tmpl w:val="1848DD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369DB"/>
    <w:multiLevelType w:val="hybridMultilevel"/>
    <w:tmpl w:val="A62087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491577">
    <w:abstractNumId w:val="14"/>
  </w:num>
  <w:num w:numId="2" w16cid:durableId="417749224">
    <w:abstractNumId w:val="9"/>
  </w:num>
  <w:num w:numId="3" w16cid:durableId="2053769995">
    <w:abstractNumId w:val="10"/>
  </w:num>
  <w:num w:numId="4" w16cid:durableId="1243106478">
    <w:abstractNumId w:val="16"/>
  </w:num>
  <w:num w:numId="5" w16cid:durableId="167907899">
    <w:abstractNumId w:val="15"/>
  </w:num>
  <w:num w:numId="6" w16cid:durableId="1834640083">
    <w:abstractNumId w:val="13"/>
  </w:num>
  <w:num w:numId="7" w16cid:durableId="996416798">
    <w:abstractNumId w:val="12"/>
  </w:num>
  <w:num w:numId="8" w16cid:durableId="2137916209">
    <w:abstractNumId w:val="7"/>
  </w:num>
  <w:num w:numId="9" w16cid:durableId="1879774813">
    <w:abstractNumId w:val="8"/>
  </w:num>
  <w:num w:numId="10" w16cid:durableId="144758323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QclLLdeCKSGH5iunRu+8gkCkUcU9sYSGPuZjSpZqPtYO7tVJfA2nni2vzWJPKZQqN8zoeqLpZxARHNM4S5mvA==" w:salt="/qQsvNkFxzGSv0B8+xCEiQ==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C06"/>
    <w:rsid w:val="000154D7"/>
    <w:rsid w:val="000154FF"/>
    <w:rsid w:val="0001561D"/>
    <w:rsid w:val="00015DC3"/>
    <w:rsid w:val="00016608"/>
    <w:rsid w:val="00017461"/>
    <w:rsid w:val="000175DC"/>
    <w:rsid w:val="00025B73"/>
    <w:rsid w:val="00031321"/>
    <w:rsid w:val="00042C16"/>
    <w:rsid w:val="000534F8"/>
    <w:rsid w:val="00054DD5"/>
    <w:rsid w:val="000556E8"/>
    <w:rsid w:val="00056862"/>
    <w:rsid w:val="00063AEA"/>
    <w:rsid w:val="000660AA"/>
    <w:rsid w:val="000729DF"/>
    <w:rsid w:val="000750C8"/>
    <w:rsid w:val="00075462"/>
    <w:rsid w:val="00084D23"/>
    <w:rsid w:val="000861DF"/>
    <w:rsid w:val="00086FCF"/>
    <w:rsid w:val="00090F5B"/>
    <w:rsid w:val="00097173"/>
    <w:rsid w:val="000A1822"/>
    <w:rsid w:val="000A3AEF"/>
    <w:rsid w:val="000B3702"/>
    <w:rsid w:val="000B45E1"/>
    <w:rsid w:val="000C1E81"/>
    <w:rsid w:val="000C238A"/>
    <w:rsid w:val="000C4958"/>
    <w:rsid w:val="000C65C8"/>
    <w:rsid w:val="000D4D85"/>
    <w:rsid w:val="000D6349"/>
    <w:rsid w:val="000E0FE1"/>
    <w:rsid w:val="000E4DE9"/>
    <w:rsid w:val="000F51BE"/>
    <w:rsid w:val="000F5631"/>
    <w:rsid w:val="00103923"/>
    <w:rsid w:val="00106194"/>
    <w:rsid w:val="00107E0B"/>
    <w:rsid w:val="00112E8E"/>
    <w:rsid w:val="00114DB5"/>
    <w:rsid w:val="0011500D"/>
    <w:rsid w:val="00115EA6"/>
    <w:rsid w:val="00124577"/>
    <w:rsid w:val="00125104"/>
    <w:rsid w:val="00125C28"/>
    <w:rsid w:val="00125CDB"/>
    <w:rsid w:val="00133928"/>
    <w:rsid w:val="00134495"/>
    <w:rsid w:val="00147523"/>
    <w:rsid w:val="0015018C"/>
    <w:rsid w:val="0015284D"/>
    <w:rsid w:val="00153218"/>
    <w:rsid w:val="00155016"/>
    <w:rsid w:val="0016366D"/>
    <w:rsid w:val="00164AF4"/>
    <w:rsid w:val="00164F0D"/>
    <w:rsid w:val="001709E6"/>
    <w:rsid w:val="00181C71"/>
    <w:rsid w:val="00186B10"/>
    <w:rsid w:val="0019684E"/>
    <w:rsid w:val="001A2B2C"/>
    <w:rsid w:val="001A2CF7"/>
    <w:rsid w:val="001B092E"/>
    <w:rsid w:val="001B1798"/>
    <w:rsid w:val="001C09B0"/>
    <w:rsid w:val="001C0EB5"/>
    <w:rsid w:val="001D061F"/>
    <w:rsid w:val="001D6D8E"/>
    <w:rsid w:val="001E2208"/>
    <w:rsid w:val="001E751A"/>
    <w:rsid w:val="001F2312"/>
    <w:rsid w:val="001F428F"/>
    <w:rsid w:val="001F5100"/>
    <w:rsid w:val="001F52F8"/>
    <w:rsid w:val="00203476"/>
    <w:rsid w:val="00203DF3"/>
    <w:rsid w:val="00206C60"/>
    <w:rsid w:val="00207CA2"/>
    <w:rsid w:val="00210435"/>
    <w:rsid w:val="002222DD"/>
    <w:rsid w:val="0022681C"/>
    <w:rsid w:val="00232A9D"/>
    <w:rsid w:val="00237540"/>
    <w:rsid w:val="002400DE"/>
    <w:rsid w:val="002438BA"/>
    <w:rsid w:val="00243B86"/>
    <w:rsid w:val="00243F03"/>
    <w:rsid w:val="002571A8"/>
    <w:rsid w:val="00261D9A"/>
    <w:rsid w:val="0026256C"/>
    <w:rsid w:val="00263A13"/>
    <w:rsid w:val="00271E77"/>
    <w:rsid w:val="00274A09"/>
    <w:rsid w:val="00280BA3"/>
    <w:rsid w:val="002861B3"/>
    <w:rsid w:val="002872C1"/>
    <w:rsid w:val="00292158"/>
    <w:rsid w:val="0029296E"/>
    <w:rsid w:val="00293D7F"/>
    <w:rsid w:val="0029563C"/>
    <w:rsid w:val="002A029F"/>
    <w:rsid w:val="002A02DA"/>
    <w:rsid w:val="002A0FB9"/>
    <w:rsid w:val="002B04C2"/>
    <w:rsid w:val="002B1CED"/>
    <w:rsid w:val="002B65D1"/>
    <w:rsid w:val="002B794D"/>
    <w:rsid w:val="002B7BE6"/>
    <w:rsid w:val="002C1270"/>
    <w:rsid w:val="002C7B06"/>
    <w:rsid w:val="002D0544"/>
    <w:rsid w:val="002D0931"/>
    <w:rsid w:val="002D0D3C"/>
    <w:rsid w:val="002D162A"/>
    <w:rsid w:val="002D1CAA"/>
    <w:rsid w:val="002D4A0B"/>
    <w:rsid w:val="002D5149"/>
    <w:rsid w:val="002E2135"/>
    <w:rsid w:val="002E45EB"/>
    <w:rsid w:val="002E73DA"/>
    <w:rsid w:val="002F239E"/>
    <w:rsid w:val="002F7066"/>
    <w:rsid w:val="003054E7"/>
    <w:rsid w:val="0030574F"/>
    <w:rsid w:val="00305D58"/>
    <w:rsid w:val="003078D1"/>
    <w:rsid w:val="00307C8E"/>
    <w:rsid w:val="00315950"/>
    <w:rsid w:val="00315F9C"/>
    <w:rsid w:val="00324C4F"/>
    <w:rsid w:val="00327747"/>
    <w:rsid w:val="003365D7"/>
    <w:rsid w:val="003449E4"/>
    <w:rsid w:val="003470D6"/>
    <w:rsid w:val="003517E6"/>
    <w:rsid w:val="003533F5"/>
    <w:rsid w:val="003539F3"/>
    <w:rsid w:val="0037157D"/>
    <w:rsid w:val="003723EB"/>
    <w:rsid w:val="00375A51"/>
    <w:rsid w:val="003829C8"/>
    <w:rsid w:val="00387C4F"/>
    <w:rsid w:val="00391D82"/>
    <w:rsid w:val="00391F05"/>
    <w:rsid w:val="003934DA"/>
    <w:rsid w:val="0039357B"/>
    <w:rsid w:val="0039692A"/>
    <w:rsid w:val="003A092B"/>
    <w:rsid w:val="003B1314"/>
    <w:rsid w:val="003B3A6B"/>
    <w:rsid w:val="003B5FA5"/>
    <w:rsid w:val="003C0098"/>
    <w:rsid w:val="003C30F9"/>
    <w:rsid w:val="003C408D"/>
    <w:rsid w:val="003C44AC"/>
    <w:rsid w:val="003E01CA"/>
    <w:rsid w:val="003E7294"/>
    <w:rsid w:val="003F3B71"/>
    <w:rsid w:val="003F42C5"/>
    <w:rsid w:val="003F4ADB"/>
    <w:rsid w:val="00402550"/>
    <w:rsid w:val="004027CF"/>
    <w:rsid w:val="00405120"/>
    <w:rsid w:val="004128D0"/>
    <w:rsid w:val="00415A98"/>
    <w:rsid w:val="004165AF"/>
    <w:rsid w:val="0042340B"/>
    <w:rsid w:val="0042498C"/>
    <w:rsid w:val="00425218"/>
    <w:rsid w:val="00425FCC"/>
    <w:rsid w:val="004302A1"/>
    <w:rsid w:val="00430F4A"/>
    <w:rsid w:val="004352CE"/>
    <w:rsid w:val="00443C40"/>
    <w:rsid w:val="00444DF8"/>
    <w:rsid w:val="004469CF"/>
    <w:rsid w:val="0045237B"/>
    <w:rsid w:val="00457EDB"/>
    <w:rsid w:val="00462178"/>
    <w:rsid w:val="00474408"/>
    <w:rsid w:val="004876C8"/>
    <w:rsid w:val="00487CAA"/>
    <w:rsid w:val="004964C6"/>
    <w:rsid w:val="004A3877"/>
    <w:rsid w:val="004A46FD"/>
    <w:rsid w:val="004A54B7"/>
    <w:rsid w:val="004B5960"/>
    <w:rsid w:val="004B6DEB"/>
    <w:rsid w:val="004C4883"/>
    <w:rsid w:val="004C5081"/>
    <w:rsid w:val="004D560D"/>
    <w:rsid w:val="004E1B20"/>
    <w:rsid w:val="004E5584"/>
    <w:rsid w:val="004F004F"/>
    <w:rsid w:val="004F3FCC"/>
    <w:rsid w:val="00501661"/>
    <w:rsid w:val="005079FE"/>
    <w:rsid w:val="00511926"/>
    <w:rsid w:val="00521B50"/>
    <w:rsid w:val="0053522E"/>
    <w:rsid w:val="0053736E"/>
    <w:rsid w:val="00541E69"/>
    <w:rsid w:val="0054484C"/>
    <w:rsid w:val="005459AD"/>
    <w:rsid w:val="0055404F"/>
    <w:rsid w:val="005628D7"/>
    <w:rsid w:val="0057129D"/>
    <w:rsid w:val="00571A4E"/>
    <w:rsid w:val="00571F2D"/>
    <w:rsid w:val="00576316"/>
    <w:rsid w:val="00587D78"/>
    <w:rsid w:val="005A17EB"/>
    <w:rsid w:val="005A1D06"/>
    <w:rsid w:val="005A354C"/>
    <w:rsid w:val="005A3E57"/>
    <w:rsid w:val="005B2AED"/>
    <w:rsid w:val="005B38FF"/>
    <w:rsid w:val="005C0461"/>
    <w:rsid w:val="005C07EE"/>
    <w:rsid w:val="005C0E41"/>
    <w:rsid w:val="005C10D6"/>
    <w:rsid w:val="005C5848"/>
    <w:rsid w:val="005D2F9F"/>
    <w:rsid w:val="005E1DBC"/>
    <w:rsid w:val="005E2C25"/>
    <w:rsid w:val="005E47E3"/>
    <w:rsid w:val="005F0EC7"/>
    <w:rsid w:val="005F5DF2"/>
    <w:rsid w:val="005F60CF"/>
    <w:rsid w:val="005F6EA1"/>
    <w:rsid w:val="00601937"/>
    <w:rsid w:val="006039B6"/>
    <w:rsid w:val="00611520"/>
    <w:rsid w:val="006125D3"/>
    <w:rsid w:val="00616A36"/>
    <w:rsid w:val="00621CE6"/>
    <w:rsid w:val="00634B36"/>
    <w:rsid w:val="00636352"/>
    <w:rsid w:val="006504AE"/>
    <w:rsid w:val="006626BF"/>
    <w:rsid w:val="00663ECD"/>
    <w:rsid w:val="0066650E"/>
    <w:rsid w:val="00670BCF"/>
    <w:rsid w:val="00672CFF"/>
    <w:rsid w:val="00674077"/>
    <w:rsid w:val="00674D97"/>
    <w:rsid w:val="006871E6"/>
    <w:rsid w:val="0068738A"/>
    <w:rsid w:val="00694312"/>
    <w:rsid w:val="006A2F61"/>
    <w:rsid w:val="006B3B8E"/>
    <w:rsid w:val="006D175E"/>
    <w:rsid w:val="006D1B1C"/>
    <w:rsid w:val="006D21D1"/>
    <w:rsid w:val="006D273D"/>
    <w:rsid w:val="006D571C"/>
    <w:rsid w:val="006E3639"/>
    <w:rsid w:val="006F0E5B"/>
    <w:rsid w:val="006F5535"/>
    <w:rsid w:val="00701C36"/>
    <w:rsid w:val="0070788C"/>
    <w:rsid w:val="007122D7"/>
    <w:rsid w:val="00712517"/>
    <w:rsid w:val="00714539"/>
    <w:rsid w:val="007147B5"/>
    <w:rsid w:val="007172CA"/>
    <w:rsid w:val="0074633F"/>
    <w:rsid w:val="00752E0E"/>
    <w:rsid w:val="0075370B"/>
    <w:rsid w:val="00755EC1"/>
    <w:rsid w:val="00764DD6"/>
    <w:rsid w:val="00786234"/>
    <w:rsid w:val="007917D0"/>
    <w:rsid w:val="00794FF4"/>
    <w:rsid w:val="007A2918"/>
    <w:rsid w:val="007A5B20"/>
    <w:rsid w:val="007A6435"/>
    <w:rsid w:val="007A65CA"/>
    <w:rsid w:val="007A7C7C"/>
    <w:rsid w:val="007C35E0"/>
    <w:rsid w:val="007F0048"/>
    <w:rsid w:val="007F5ADA"/>
    <w:rsid w:val="0080724A"/>
    <w:rsid w:val="00807396"/>
    <w:rsid w:val="0081395D"/>
    <w:rsid w:val="00822369"/>
    <w:rsid w:val="008317D7"/>
    <w:rsid w:val="00836A44"/>
    <w:rsid w:val="008400D5"/>
    <w:rsid w:val="00854535"/>
    <w:rsid w:val="00861B2B"/>
    <w:rsid w:val="00862314"/>
    <w:rsid w:val="008652D4"/>
    <w:rsid w:val="00880F82"/>
    <w:rsid w:val="00882917"/>
    <w:rsid w:val="0088404A"/>
    <w:rsid w:val="00884CD5"/>
    <w:rsid w:val="00894620"/>
    <w:rsid w:val="00894BC5"/>
    <w:rsid w:val="008A0493"/>
    <w:rsid w:val="008A1350"/>
    <w:rsid w:val="008A2FC8"/>
    <w:rsid w:val="008A3DB0"/>
    <w:rsid w:val="008A536F"/>
    <w:rsid w:val="008A58C9"/>
    <w:rsid w:val="008B3081"/>
    <w:rsid w:val="008D0194"/>
    <w:rsid w:val="008D4E65"/>
    <w:rsid w:val="008E0739"/>
    <w:rsid w:val="008E0D65"/>
    <w:rsid w:val="008E1648"/>
    <w:rsid w:val="008E1E29"/>
    <w:rsid w:val="008E2CD9"/>
    <w:rsid w:val="008E2E1C"/>
    <w:rsid w:val="008E7C9B"/>
    <w:rsid w:val="008F136F"/>
    <w:rsid w:val="008F3145"/>
    <w:rsid w:val="008F4501"/>
    <w:rsid w:val="00902C07"/>
    <w:rsid w:val="00902EA0"/>
    <w:rsid w:val="00907FDF"/>
    <w:rsid w:val="00924B47"/>
    <w:rsid w:val="00926BF6"/>
    <w:rsid w:val="00930427"/>
    <w:rsid w:val="00932749"/>
    <w:rsid w:val="009377C5"/>
    <w:rsid w:val="00950C06"/>
    <w:rsid w:val="009512A1"/>
    <w:rsid w:val="00953278"/>
    <w:rsid w:val="00953322"/>
    <w:rsid w:val="009563AB"/>
    <w:rsid w:val="00960C93"/>
    <w:rsid w:val="00961CAF"/>
    <w:rsid w:val="00962381"/>
    <w:rsid w:val="00962530"/>
    <w:rsid w:val="00962B1E"/>
    <w:rsid w:val="00970719"/>
    <w:rsid w:val="009708E4"/>
    <w:rsid w:val="0097501D"/>
    <w:rsid w:val="0097576B"/>
    <w:rsid w:val="009771C3"/>
    <w:rsid w:val="00980C8C"/>
    <w:rsid w:val="009815D4"/>
    <w:rsid w:val="00985D56"/>
    <w:rsid w:val="009876BF"/>
    <w:rsid w:val="00987D97"/>
    <w:rsid w:val="009906AD"/>
    <w:rsid w:val="009A2861"/>
    <w:rsid w:val="009A3E64"/>
    <w:rsid w:val="009A5659"/>
    <w:rsid w:val="009A6126"/>
    <w:rsid w:val="009A725C"/>
    <w:rsid w:val="009A7ADA"/>
    <w:rsid w:val="009B2763"/>
    <w:rsid w:val="009B5E5B"/>
    <w:rsid w:val="009C39CA"/>
    <w:rsid w:val="009C5676"/>
    <w:rsid w:val="009D0538"/>
    <w:rsid w:val="009D576D"/>
    <w:rsid w:val="009D6EAA"/>
    <w:rsid w:val="009E1CF8"/>
    <w:rsid w:val="009E49CA"/>
    <w:rsid w:val="009E6BF5"/>
    <w:rsid w:val="00A03745"/>
    <w:rsid w:val="00A03B76"/>
    <w:rsid w:val="00A132D2"/>
    <w:rsid w:val="00A13315"/>
    <w:rsid w:val="00A13799"/>
    <w:rsid w:val="00A21C4B"/>
    <w:rsid w:val="00A21DBE"/>
    <w:rsid w:val="00A25F37"/>
    <w:rsid w:val="00A26D16"/>
    <w:rsid w:val="00A32BF5"/>
    <w:rsid w:val="00A32F8E"/>
    <w:rsid w:val="00A379E2"/>
    <w:rsid w:val="00A43A47"/>
    <w:rsid w:val="00A45605"/>
    <w:rsid w:val="00A4727B"/>
    <w:rsid w:val="00A477F2"/>
    <w:rsid w:val="00A65355"/>
    <w:rsid w:val="00A669F1"/>
    <w:rsid w:val="00A67FB5"/>
    <w:rsid w:val="00A67FFA"/>
    <w:rsid w:val="00A763EC"/>
    <w:rsid w:val="00A865D7"/>
    <w:rsid w:val="00A911C8"/>
    <w:rsid w:val="00A95E1E"/>
    <w:rsid w:val="00AA0E02"/>
    <w:rsid w:val="00AA357B"/>
    <w:rsid w:val="00AA3FBE"/>
    <w:rsid w:val="00AA4C94"/>
    <w:rsid w:val="00AA78F9"/>
    <w:rsid w:val="00AB2C65"/>
    <w:rsid w:val="00AB357B"/>
    <w:rsid w:val="00AC74CA"/>
    <w:rsid w:val="00AD0232"/>
    <w:rsid w:val="00AD036B"/>
    <w:rsid w:val="00AD402A"/>
    <w:rsid w:val="00AD7A96"/>
    <w:rsid w:val="00AE52F5"/>
    <w:rsid w:val="00AE667B"/>
    <w:rsid w:val="00AE7659"/>
    <w:rsid w:val="00AF02EF"/>
    <w:rsid w:val="00AF4735"/>
    <w:rsid w:val="00AF4C96"/>
    <w:rsid w:val="00B00DAD"/>
    <w:rsid w:val="00B01217"/>
    <w:rsid w:val="00B01D53"/>
    <w:rsid w:val="00B0207B"/>
    <w:rsid w:val="00B05D55"/>
    <w:rsid w:val="00B14A28"/>
    <w:rsid w:val="00B15526"/>
    <w:rsid w:val="00B31117"/>
    <w:rsid w:val="00B3735F"/>
    <w:rsid w:val="00B41524"/>
    <w:rsid w:val="00B42B4F"/>
    <w:rsid w:val="00B47F8A"/>
    <w:rsid w:val="00B51800"/>
    <w:rsid w:val="00B55E64"/>
    <w:rsid w:val="00B60CDA"/>
    <w:rsid w:val="00B61116"/>
    <w:rsid w:val="00B6631B"/>
    <w:rsid w:val="00B67545"/>
    <w:rsid w:val="00B74A69"/>
    <w:rsid w:val="00B755FD"/>
    <w:rsid w:val="00B76B19"/>
    <w:rsid w:val="00B822DE"/>
    <w:rsid w:val="00B83D9B"/>
    <w:rsid w:val="00B859B0"/>
    <w:rsid w:val="00B86043"/>
    <w:rsid w:val="00B92364"/>
    <w:rsid w:val="00BA15A6"/>
    <w:rsid w:val="00BA713C"/>
    <w:rsid w:val="00BB2AC6"/>
    <w:rsid w:val="00BB38E3"/>
    <w:rsid w:val="00BB7E8B"/>
    <w:rsid w:val="00BC0069"/>
    <w:rsid w:val="00BD0CC6"/>
    <w:rsid w:val="00BD11B6"/>
    <w:rsid w:val="00BE2837"/>
    <w:rsid w:val="00BE3984"/>
    <w:rsid w:val="00BE4F19"/>
    <w:rsid w:val="00BE6793"/>
    <w:rsid w:val="00C07E21"/>
    <w:rsid w:val="00C14A9C"/>
    <w:rsid w:val="00C20288"/>
    <w:rsid w:val="00C21B75"/>
    <w:rsid w:val="00C248D2"/>
    <w:rsid w:val="00C274D0"/>
    <w:rsid w:val="00C31FB6"/>
    <w:rsid w:val="00C32AB3"/>
    <w:rsid w:val="00C375C8"/>
    <w:rsid w:val="00C5576C"/>
    <w:rsid w:val="00C56F21"/>
    <w:rsid w:val="00C644ED"/>
    <w:rsid w:val="00C7079E"/>
    <w:rsid w:val="00C711C1"/>
    <w:rsid w:val="00C71AF5"/>
    <w:rsid w:val="00C75385"/>
    <w:rsid w:val="00C7746E"/>
    <w:rsid w:val="00C826EC"/>
    <w:rsid w:val="00C90AC4"/>
    <w:rsid w:val="00CA1A69"/>
    <w:rsid w:val="00CA5D17"/>
    <w:rsid w:val="00CA6786"/>
    <w:rsid w:val="00CA6EA5"/>
    <w:rsid w:val="00CA7E05"/>
    <w:rsid w:val="00CB0BA8"/>
    <w:rsid w:val="00CB2A0B"/>
    <w:rsid w:val="00CC2E46"/>
    <w:rsid w:val="00CD0BCE"/>
    <w:rsid w:val="00CD30B3"/>
    <w:rsid w:val="00CF0CB5"/>
    <w:rsid w:val="00CF4100"/>
    <w:rsid w:val="00CF77F3"/>
    <w:rsid w:val="00D00172"/>
    <w:rsid w:val="00D030C0"/>
    <w:rsid w:val="00D072B3"/>
    <w:rsid w:val="00D074FB"/>
    <w:rsid w:val="00D17024"/>
    <w:rsid w:val="00D20015"/>
    <w:rsid w:val="00D2418E"/>
    <w:rsid w:val="00D27731"/>
    <w:rsid w:val="00D41063"/>
    <w:rsid w:val="00D426FA"/>
    <w:rsid w:val="00D45B53"/>
    <w:rsid w:val="00D53950"/>
    <w:rsid w:val="00D54776"/>
    <w:rsid w:val="00D55635"/>
    <w:rsid w:val="00D6049D"/>
    <w:rsid w:val="00D668C4"/>
    <w:rsid w:val="00D67F1B"/>
    <w:rsid w:val="00D71BCF"/>
    <w:rsid w:val="00D727F4"/>
    <w:rsid w:val="00D76C41"/>
    <w:rsid w:val="00D80460"/>
    <w:rsid w:val="00D82BC5"/>
    <w:rsid w:val="00D83C81"/>
    <w:rsid w:val="00D84BA7"/>
    <w:rsid w:val="00D92205"/>
    <w:rsid w:val="00D9268C"/>
    <w:rsid w:val="00D956FD"/>
    <w:rsid w:val="00D97383"/>
    <w:rsid w:val="00DA32F7"/>
    <w:rsid w:val="00DA7B72"/>
    <w:rsid w:val="00DB25D6"/>
    <w:rsid w:val="00DB6493"/>
    <w:rsid w:val="00DC55D8"/>
    <w:rsid w:val="00DC58F0"/>
    <w:rsid w:val="00DD388C"/>
    <w:rsid w:val="00DE22B6"/>
    <w:rsid w:val="00DE2EC3"/>
    <w:rsid w:val="00DE3A05"/>
    <w:rsid w:val="00E0316B"/>
    <w:rsid w:val="00E07285"/>
    <w:rsid w:val="00E100D1"/>
    <w:rsid w:val="00E24508"/>
    <w:rsid w:val="00E27FAB"/>
    <w:rsid w:val="00E368E8"/>
    <w:rsid w:val="00E37059"/>
    <w:rsid w:val="00E41EC6"/>
    <w:rsid w:val="00E479F3"/>
    <w:rsid w:val="00E53338"/>
    <w:rsid w:val="00E6269D"/>
    <w:rsid w:val="00E6510D"/>
    <w:rsid w:val="00E71F94"/>
    <w:rsid w:val="00E72A82"/>
    <w:rsid w:val="00E74BD1"/>
    <w:rsid w:val="00E76230"/>
    <w:rsid w:val="00E80F34"/>
    <w:rsid w:val="00E82F2F"/>
    <w:rsid w:val="00E85538"/>
    <w:rsid w:val="00E85D18"/>
    <w:rsid w:val="00E91188"/>
    <w:rsid w:val="00E925D8"/>
    <w:rsid w:val="00E969BA"/>
    <w:rsid w:val="00EA2F95"/>
    <w:rsid w:val="00EA7180"/>
    <w:rsid w:val="00EB1400"/>
    <w:rsid w:val="00EC4F22"/>
    <w:rsid w:val="00EC5E15"/>
    <w:rsid w:val="00ED0063"/>
    <w:rsid w:val="00ED5B6C"/>
    <w:rsid w:val="00EE10CB"/>
    <w:rsid w:val="00EE143C"/>
    <w:rsid w:val="00EF06FD"/>
    <w:rsid w:val="00F01394"/>
    <w:rsid w:val="00F0140C"/>
    <w:rsid w:val="00F02B46"/>
    <w:rsid w:val="00F06BFF"/>
    <w:rsid w:val="00F131BF"/>
    <w:rsid w:val="00F137E4"/>
    <w:rsid w:val="00F146BF"/>
    <w:rsid w:val="00F204E9"/>
    <w:rsid w:val="00F215F2"/>
    <w:rsid w:val="00F21722"/>
    <w:rsid w:val="00F25AB7"/>
    <w:rsid w:val="00F27B11"/>
    <w:rsid w:val="00F3336A"/>
    <w:rsid w:val="00F33915"/>
    <w:rsid w:val="00F3436E"/>
    <w:rsid w:val="00F366CD"/>
    <w:rsid w:val="00F3721F"/>
    <w:rsid w:val="00F40C9D"/>
    <w:rsid w:val="00F45FBD"/>
    <w:rsid w:val="00F552E0"/>
    <w:rsid w:val="00F715E1"/>
    <w:rsid w:val="00F722B1"/>
    <w:rsid w:val="00F908A0"/>
    <w:rsid w:val="00F93959"/>
    <w:rsid w:val="00F939AA"/>
    <w:rsid w:val="00F94380"/>
    <w:rsid w:val="00F94BAC"/>
    <w:rsid w:val="00F9719D"/>
    <w:rsid w:val="00F97246"/>
    <w:rsid w:val="00FA1DB3"/>
    <w:rsid w:val="00FA32D3"/>
    <w:rsid w:val="00FA5110"/>
    <w:rsid w:val="00FA67ED"/>
    <w:rsid w:val="00FB2895"/>
    <w:rsid w:val="00FB640F"/>
    <w:rsid w:val="00FD0395"/>
    <w:rsid w:val="00FD0A40"/>
    <w:rsid w:val="00FD104E"/>
    <w:rsid w:val="00FD2CC3"/>
    <w:rsid w:val="00FE0D38"/>
    <w:rsid w:val="00FE40DD"/>
    <w:rsid w:val="00FE6A89"/>
    <w:rsid w:val="00FF1A07"/>
    <w:rsid w:val="00FF221E"/>
    <w:rsid w:val="00FF3B78"/>
    <w:rsid w:val="00FF5C1E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2D3F88"/>
  <w15:docId w15:val="{F1CBA8AC-0006-4E52-B1F6-C26EBD5B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7FDF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B0207B"/>
    <w:pPr>
      <w:keepNext/>
      <w:numPr>
        <w:numId w:val="1"/>
      </w:numPr>
      <w:spacing w:before="360" w:after="240"/>
      <w:outlineLvl w:val="0"/>
    </w:pPr>
    <w:rPr>
      <w:rFonts w:cs="Arial"/>
      <w:b/>
      <w:kern w:val="28"/>
      <w:sz w:val="24"/>
      <w:szCs w:val="24"/>
    </w:rPr>
  </w:style>
  <w:style w:type="paragraph" w:styleId="berschrift2">
    <w:name w:val="heading 2"/>
    <w:basedOn w:val="Standard"/>
    <w:next w:val="Standard"/>
    <w:autoRedefine/>
    <w:qFormat/>
    <w:rsid w:val="006E3639"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szCs w:val="22"/>
    </w:rPr>
  </w:style>
  <w:style w:type="paragraph" w:styleId="berschrift3">
    <w:name w:val="heading 3"/>
    <w:aliases w:val="12 p fett"/>
    <w:basedOn w:val="Standard"/>
    <w:next w:val="Standard"/>
    <w:autoRedefine/>
    <w:qFormat/>
    <w:rsid w:val="00FE40DD"/>
    <w:pPr>
      <w:keepNext/>
      <w:numPr>
        <w:ilvl w:val="2"/>
        <w:numId w:val="1"/>
      </w:numPr>
      <w:spacing w:before="360" w:after="240"/>
      <w:ind w:firstLine="57"/>
      <w:outlineLvl w:val="2"/>
    </w:pPr>
    <w:rPr>
      <w:b/>
    </w:rPr>
  </w:style>
  <w:style w:type="paragraph" w:styleId="berschrift4">
    <w:name w:val="heading 4"/>
    <w:basedOn w:val="Standard"/>
    <w:next w:val="Standard"/>
    <w:autoRedefine/>
    <w:qFormat/>
    <w:rsid w:val="00786234"/>
    <w:pPr>
      <w:keepNext/>
      <w:numPr>
        <w:ilvl w:val="3"/>
        <w:numId w:val="1"/>
      </w:numPr>
      <w:tabs>
        <w:tab w:val="clear" w:pos="170"/>
      </w:tabs>
      <w:spacing w:before="240" w:after="60"/>
      <w:ind w:left="680" w:firstLine="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12Zeileeingerckt">
    <w:name w:val="1. (2.Zeile eingerückt)"/>
    <w:basedOn w:val="Standard"/>
    <w:pPr>
      <w:ind w:left="567" w:hanging="567"/>
    </w:pPr>
  </w:style>
  <w:style w:type="paragraph" w:customStyle="1" w:styleId="112Zeileeingerckt">
    <w:name w:val="1.1 (2. Zeile eingerückt)"/>
    <w:basedOn w:val="Standard"/>
    <w:pPr>
      <w:ind w:left="851" w:hanging="284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both"/>
    </w:p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both"/>
    </w:pPr>
  </w:style>
  <w:style w:type="paragraph" w:styleId="Funotentext">
    <w:name w:val="footnote text"/>
    <w:basedOn w:val="Standard"/>
    <w:semiHidden/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paragraph" w:styleId="Textkrper3">
    <w:name w:val="Body Text 3"/>
    <w:basedOn w:val="Standard"/>
    <w:rPr>
      <w:color w:val="0000FF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table" w:styleId="Tabellenraster">
    <w:name w:val="Table Grid"/>
    <w:basedOn w:val="NormaleTabelle"/>
    <w:uiPriority w:val="59"/>
    <w:rsid w:val="00430F4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7F5ADA"/>
    <w:pPr>
      <w:tabs>
        <w:tab w:val="left" w:pos="442"/>
        <w:tab w:val="right" w:leader="dot" w:pos="9629"/>
      </w:tabs>
    </w:pPr>
  </w:style>
  <w:style w:type="paragraph" w:styleId="Verzeichnis2">
    <w:name w:val="toc 2"/>
    <w:basedOn w:val="Standard"/>
    <w:next w:val="Standard"/>
    <w:autoRedefine/>
    <w:uiPriority w:val="39"/>
    <w:rsid w:val="007F5ADA"/>
    <w:pPr>
      <w:tabs>
        <w:tab w:val="left" w:pos="880"/>
        <w:tab w:val="right" w:leader="dot" w:pos="9639"/>
      </w:tabs>
      <w:ind w:left="221"/>
    </w:pPr>
  </w:style>
  <w:style w:type="paragraph" w:styleId="Verzeichnis3">
    <w:name w:val="toc 3"/>
    <w:basedOn w:val="Standard"/>
    <w:next w:val="Standard"/>
    <w:autoRedefine/>
    <w:uiPriority w:val="39"/>
    <w:rsid w:val="007F5ADA"/>
    <w:pPr>
      <w:tabs>
        <w:tab w:val="left" w:pos="1320"/>
        <w:tab w:val="right" w:leader="dot" w:pos="9639"/>
      </w:tabs>
      <w:ind w:left="442"/>
    </w:pPr>
  </w:style>
  <w:style w:type="character" w:styleId="Hyperlink">
    <w:name w:val="Hyperlink"/>
    <w:uiPriority w:val="99"/>
    <w:rsid w:val="003723EB"/>
    <w:rPr>
      <w:color w:val="0000FF"/>
      <w:u w:val="single"/>
    </w:rPr>
  </w:style>
  <w:style w:type="paragraph" w:customStyle="1" w:styleId="BodyText21">
    <w:name w:val="Body Text 21"/>
    <w:basedOn w:val="Standard"/>
    <w:rsid w:val="00CA6EA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CG Times" w:hAnsi="CG Times"/>
      <w:sz w:val="20"/>
      <w:lang w:val="en-US"/>
    </w:rPr>
  </w:style>
  <w:style w:type="paragraph" w:customStyle="1" w:styleId="Textkrper31">
    <w:name w:val="Textkörper 31"/>
    <w:basedOn w:val="Standard"/>
    <w:rsid w:val="005A354C"/>
    <w:pPr>
      <w:suppressAutoHyphens/>
      <w:spacing w:after="120" w:line="240" w:lineRule="atLeast"/>
      <w:jc w:val="both"/>
    </w:pPr>
    <w:rPr>
      <w:rFonts w:ascii="Times New Roman" w:hAnsi="Times New Roman"/>
      <w:sz w:val="16"/>
      <w:szCs w:val="16"/>
      <w:lang w:eastAsia="ar-SA"/>
    </w:rPr>
  </w:style>
  <w:style w:type="paragraph" w:styleId="Textkrper-Zeileneinzug">
    <w:name w:val="Body Text Indent"/>
    <w:basedOn w:val="Standard"/>
    <w:rsid w:val="005A354C"/>
    <w:pPr>
      <w:spacing w:after="120"/>
      <w:ind w:left="283"/>
    </w:pPr>
  </w:style>
  <w:style w:type="paragraph" w:styleId="Index1">
    <w:name w:val="index 1"/>
    <w:basedOn w:val="Standard"/>
    <w:next w:val="Standard"/>
    <w:autoRedefine/>
    <w:semiHidden/>
    <w:rsid w:val="00F939AA"/>
    <w:pPr>
      <w:spacing w:before="48" w:after="48"/>
    </w:pPr>
  </w:style>
  <w:style w:type="table" w:customStyle="1" w:styleId="Berichtstalle">
    <w:name w:val="Berichtstalle"/>
    <w:basedOn w:val="Tabellendesign"/>
    <w:rsid w:val="00AE7659"/>
    <w:pPr>
      <w:jc w:val="center"/>
    </w:pPr>
    <w:rPr>
      <w:rFonts w:ascii="Arial" w:hAnsi="Arial"/>
      <w:sz w:val="22"/>
      <w:lang w:eastAsia="de-DE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ascii="Arial" w:hAnsi="Arial"/>
        <w:b/>
        <w:sz w:val="22"/>
      </w:rPr>
      <w:tblPr/>
      <w:tcPr>
        <w:shd w:val="clear" w:color="auto" w:fill="D9D9D9"/>
      </w:tcPr>
    </w:tblStylePr>
  </w:style>
  <w:style w:type="table" w:styleId="HelleListe">
    <w:name w:val="Light List"/>
    <w:basedOn w:val="NormaleTabelle"/>
    <w:uiPriority w:val="61"/>
    <w:rsid w:val="0081395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086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gabetext">
    <w:name w:val="Vorgabetext"/>
    <w:basedOn w:val="Standard"/>
    <w:rsid w:val="00AF473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AB357B"/>
    <w:pPr>
      <w:ind w:left="720"/>
      <w:contextualSpacing/>
    </w:pPr>
  </w:style>
  <w:style w:type="character" w:customStyle="1" w:styleId="berschrift1Zchn">
    <w:name w:val="Überschrift 1 Zchn"/>
    <w:link w:val="berschrift1"/>
    <w:rsid w:val="00B0207B"/>
    <w:rPr>
      <w:rFonts w:ascii="Arial" w:hAnsi="Arial" w:cs="Arial"/>
      <w:b/>
      <w:kern w:val="28"/>
      <w:sz w:val="24"/>
      <w:szCs w:val="24"/>
      <w:lang w:eastAsia="de-DE"/>
    </w:rPr>
  </w:style>
  <w:style w:type="character" w:customStyle="1" w:styleId="KopfzeileZchn">
    <w:name w:val="Kopfzeile Zchn"/>
    <w:link w:val="Kopfzeile"/>
    <w:rsid w:val="00501661"/>
    <w:rPr>
      <w:rFonts w:ascii="Arial" w:hAnsi="Arial"/>
      <w:sz w:val="22"/>
    </w:rPr>
  </w:style>
  <w:style w:type="paragraph" w:customStyle="1" w:styleId="BodyText1">
    <w:name w:val="Body Text1"/>
    <w:basedOn w:val="Standard"/>
    <w:rsid w:val="008E2E1C"/>
    <w:pPr>
      <w:suppressAutoHyphens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8E2E1C"/>
    <w:rPr>
      <w:color w:val="808080"/>
    </w:rPr>
  </w:style>
  <w:style w:type="character" w:customStyle="1" w:styleId="Textbo">
    <w:name w:val="Text_bo"/>
    <w:basedOn w:val="Absatz-Standardschriftart"/>
    <w:uiPriority w:val="1"/>
    <w:rsid w:val="008E2E1C"/>
    <w:rPr>
      <w:rFonts w:ascii="Arial" w:hAnsi="Arial"/>
      <w:sz w:val="18"/>
    </w:rPr>
  </w:style>
  <w:style w:type="paragraph" w:styleId="berarbeitung">
    <w:name w:val="Revision"/>
    <w:hidden/>
    <w:uiPriority w:val="99"/>
    <w:semiHidden/>
    <w:rsid w:val="00BE2837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A0A3F06F664152A605E370CC89F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3559A-9CD7-43C6-AEAC-911E4D1F3CE9}"/>
      </w:docPartPr>
      <w:docPartBody>
        <w:p w:rsidR="00777D02" w:rsidRDefault="001A5F2E" w:rsidP="001A5F2E">
          <w:pPr>
            <w:pStyle w:val="4FA0A3F06F664152A605E370CC89F04C3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br/>
          </w:r>
        </w:p>
      </w:docPartBody>
    </w:docPart>
    <w:docPart>
      <w:docPartPr>
        <w:name w:val="5623FBB0798043A3B06B4509B5735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DA6377-44DE-433D-A81B-8D52BBD39757}"/>
      </w:docPartPr>
      <w:docPartBody>
        <w:p w:rsidR="00777D02" w:rsidRDefault="001A5F2E" w:rsidP="001A5F2E">
          <w:pPr>
            <w:pStyle w:val="5623FBB0798043A3B06B4509B5735F073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0C313871043C463FAB724D52ED061E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0FAED-6CB1-420C-84F9-686D5D6FA549}"/>
      </w:docPartPr>
      <w:docPartBody>
        <w:p w:rsidR="00777D02" w:rsidRDefault="001A5F2E" w:rsidP="001A5F2E">
          <w:pPr>
            <w:pStyle w:val="0C313871043C463FAB724D52ED061EA73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AFC9F7107AA445F882003DC0E1969D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86AEF-5DA3-4024-BA66-EAA6C5C0CB64}"/>
      </w:docPartPr>
      <w:docPartBody>
        <w:p w:rsidR="00694D16" w:rsidRDefault="00694D16" w:rsidP="00694D16">
          <w:pPr>
            <w:pStyle w:val="AFC9F7107AA445F882003DC0E1969D3A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95BCFFF493004E36AADA727CD9018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7D6BF-3DB6-4654-91AE-7A64C2F28C60}"/>
      </w:docPartPr>
      <w:docPartBody>
        <w:p w:rsidR="00694D16" w:rsidRDefault="00694D16" w:rsidP="00694D16">
          <w:pPr>
            <w:pStyle w:val="95BCFFF493004E36AADA727CD9018425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90E378A6415E469984F4A97A3760EE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8C288F-F539-4BA5-A28B-D5702B9E4F0C}"/>
      </w:docPartPr>
      <w:docPartBody>
        <w:p w:rsidR="00694D16" w:rsidRDefault="00694D16" w:rsidP="00694D16">
          <w:pPr>
            <w:pStyle w:val="90E378A6415E469984F4A97A3760EEBF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B715BCD35DFE4C629C74489A056C5B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2377D-D368-4E95-9272-EBEBA583CA97}"/>
      </w:docPartPr>
      <w:docPartBody>
        <w:p w:rsidR="00694D16" w:rsidRDefault="00694D16" w:rsidP="00694D16">
          <w:pPr>
            <w:pStyle w:val="B715BCD35DFE4C629C74489A056C5B0B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5F0AE11CFA9C459F8F33E2DDD8F4F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121505-A4AA-4BB1-895E-24732CA8BB18}"/>
      </w:docPartPr>
      <w:docPartBody>
        <w:p w:rsidR="00CB5505" w:rsidRDefault="00CB5505" w:rsidP="00CB5505">
          <w:pPr>
            <w:pStyle w:val="5F0AE11CFA9C459F8F33E2DDD8F4FFC3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35E02D2FC0CC43F3987939810C66C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0A5B52-E271-4F5F-8132-A58493F970F4}"/>
      </w:docPartPr>
      <w:docPartBody>
        <w:p w:rsidR="00CB5505" w:rsidRDefault="00CB5505" w:rsidP="00CB5505">
          <w:pPr>
            <w:pStyle w:val="35E02D2FC0CC43F3987939810C66C978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C104A87D725049BABC71D8409050BD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3303EB-BB98-4357-A28A-08B7657425FC}"/>
      </w:docPartPr>
      <w:docPartBody>
        <w:p w:rsidR="00CB5505" w:rsidRDefault="00CB5505" w:rsidP="00CB5505">
          <w:pPr>
            <w:pStyle w:val="C104A87D725049BABC71D8409050BD3B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52B718F7A7FD4D3B9CA287608879E5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A5EE2-E689-4049-870B-BE712FD5943D}"/>
      </w:docPartPr>
      <w:docPartBody>
        <w:p w:rsidR="00CB5505" w:rsidRDefault="00CB5505" w:rsidP="00CB5505">
          <w:pPr>
            <w:pStyle w:val="52B718F7A7FD4D3B9CA287608879E5A8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14467277DC9B4451A98CF1BDE00CA7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9DC93D-4F98-4E44-88AE-929E9109C600}"/>
      </w:docPartPr>
      <w:docPartBody>
        <w:p w:rsidR="00CB5505" w:rsidRDefault="00CB5505" w:rsidP="00CB5505">
          <w:pPr>
            <w:pStyle w:val="14467277DC9B4451A98CF1BDE00CA7BD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689AC7677851427C8DAC2AD1B85BFE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ABD6E-1C92-4022-86EF-F7AB7B94F20A}"/>
      </w:docPartPr>
      <w:docPartBody>
        <w:p w:rsidR="00A73A56" w:rsidRDefault="0039719A" w:rsidP="0039719A">
          <w:pPr>
            <w:pStyle w:val="689AC7677851427C8DAC2AD1B85BFEA3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FCFC06234E3F4C1196BED3DF92013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E9AA3-D737-4D02-A91D-C4AF021E552A}"/>
      </w:docPartPr>
      <w:docPartBody>
        <w:p w:rsidR="00A73A56" w:rsidRDefault="0039719A" w:rsidP="0039719A">
          <w:pPr>
            <w:pStyle w:val="FCFC06234E3F4C1196BED3DF92013AED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0CD3D7EE19A142ADA4472E5C2305A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B05A9-3B31-47CD-B13B-18EF835F7587}"/>
      </w:docPartPr>
      <w:docPartBody>
        <w:p w:rsidR="00A73A56" w:rsidRDefault="0039719A" w:rsidP="0039719A">
          <w:pPr>
            <w:pStyle w:val="0CD3D7EE19A142ADA4472E5C2305A80F"/>
          </w:pPr>
          <w:r w:rsidRPr="00FC312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02"/>
    <w:rsid w:val="000175DC"/>
    <w:rsid w:val="000B1DE8"/>
    <w:rsid w:val="000D4D85"/>
    <w:rsid w:val="00111187"/>
    <w:rsid w:val="001A5F2E"/>
    <w:rsid w:val="002044AB"/>
    <w:rsid w:val="00243B86"/>
    <w:rsid w:val="003934DA"/>
    <w:rsid w:val="0039719A"/>
    <w:rsid w:val="004525F6"/>
    <w:rsid w:val="00487CAA"/>
    <w:rsid w:val="004E1B20"/>
    <w:rsid w:val="004F59A3"/>
    <w:rsid w:val="00694D16"/>
    <w:rsid w:val="006E251D"/>
    <w:rsid w:val="00712517"/>
    <w:rsid w:val="00777D02"/>
    <w:rsid w:val="008B2A0B"/>
    <w:rsid w:val="0099600C"/>
    <w:rsid w:val="00A45F61"/>
    <w:rsid w:val="00A73A56"/>
    <w:rsid w:val="00AE01FF"/>
    <w:rsid w:val="00B03D85"/>
    <w:rsid w:val="00B31117"/>
    <w:rsid w:val="00B41524"/>
    <w:rsid w:val="00BD0CC6"/>
    <w:rsid w:val="00BE3984"/>
    <w:rsid w:val="00C23264"/>
    <w:rsid w:val="00C42661"/>
    <w:rsid w:val="00CB3A8A"/>
    <w:rsid w:val="00CB5505"/>
    <w:rsid w:val="00D27731"/>
    <w:rsid w:val="00DC7E21"/>
    <w:rsid w:val="00E27FAB"/>
    <w:rsid w:val="00FD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044AB"/>
    <w:rPr>
      <w:color w:val="808080"/>
    </w:rPr>
  </w:style>
  <w:style w:type="paragraph" w:customStyle="1" w:styleId="5F0AE11CFA9C459F8F33E2DDD8F4FFC3">
    <w:name w:val="5F0AE11CFA9C459F8F33E2DDD8F4FFC3"/>
    <w:rsid w:val="00CB5505"/>
  </w:style>
  <w:style w:type="paragraph" w:customStyle="1" w:styleId="35E02D2FC0CC43F3987939810C66C978">
    <w:name w:val="35E02D2FC0CC43F3987939810C66C978"/>
    <w:rsid w:val="00CB5505"/>
  </w:style>
  <w:style w:type="paragraph" w:customStyle="1" w:styleId="C104A87D725049BABC71D8409050BD3B">
    <w:name w:val="C104A87D725049BABC71D8409050BD3B"/>
    <w:rsid w:val="00CB5505"/>
  </w:style>
  <w:style w:type="paragraph" w:customStyle="1" w:styleId="AFC9F7107AA445F882003DC0E1969D3A">
    <w:name w:val="AFC9F7107AA445F882003DC0E1969D3A"/>
    <w:rsid w:val="00694D16"/>
  </w:style>
  <w:style w:type="paragraph" w:customStyle="1" w:styleId="95BCFFF493004E36AADA727CD9018425">
    <w:name w:val="95BCFFF493004E36AADA727CD9018425"/>
    <w:rsid w:val="00694D16"/>
  </w:style>
  <w:style w:type="paragraph" w:customStyle="1" w:styleId="90E378A6415E469984F4A97A3760EEBF">
    <w:name w:val="90E378A6415E469984F4A97A3760EEBF"/>
    <w:rsid w:val="00694D16"/>
  </w:style>
  <w:style w:type="paragraph" w:customStyle="1" w:styleId="B715BCD35DFE4C629C74489A056C5B0B">
    <w:name w:val="B715BCD35DFE4C629C74489A056C5B0B"/>
    <w:rsid w:val="00694D16"/>
  </w:style>
  <w:style w:type="paragraph" w:customStyle="1" w:styleId="52B718F7A7FD4D3B9CA287608879E5A8">
    <w:name w:val="52B718F7A7FD4D3B9CA287608879E5A8"/>
    <w:rsid w:val="00CB5505"/>
  </w:style>
  <w:style w:type="paragraph" w:customStyle="1" w:styleId="14467277DC9B4451A98CF1BDE00CA7BD">
    <w:name w:val="14467277DC9B4451A98CF1BDE00CA7BD"/>
    <w:rsid w:val="00CB5505"/>
  </w:style>
  <w:style w:type="paragraph" w:customStyle="1" w:styleId="4FA0A3F06F664152A605E370CC89F04C3">
    <w:name w:val="4FA0A3F06F664152A605E370CC89F04C3"/>
    <w:rsid w:val="001A5F2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5623FBB0798043A3B06B4509B5735F073">
    <w:name w:val="5623FBB0798043A3B06B4509B5735F073"/>
    <w:rsid w:val="001A5F2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0C313871043C463FAB724D52ED061EA73">
    <w:name w:val="0C313871043C463FAB724D52ED061EA73"/>
    <w:rsid w:val="001A5F2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689AC7677851427C8DAC2AD1B85BFEA3">
    <w:name w:val="689AC7677851427C8DAC2AD1B85BFEA3"/>
    <w:rsid w:val="0039719A"/>
  </w:style>
  <w:style w:type="paragraph" w:customStyle="1" w:styleId="FCFC06234E3F4C1196BED3DF92013AED">
    <w:name w:val="FCFC06234E3F4C1196BED3DF92013AED"/>
    <w:rsid w:val="0039719A"/>
  </w:style>
  <w:style w:type="paragraph" w:customStyle="1" w:styleId="0CD3D7EE19A142ADA4472E5C2305A80F">
    <w:name w:val="0CD3D7EE19A142ADA4472E5C2305A80F"/>
    <w:rsid w:val="003971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59ff9-f241-480a-b8e1-bb090e689f7e" xsi:nil="true"/>
    <lcf76f155ced4ddcb4097134ff3c332f xmlns="b8caec18-baf3-4b70-be52-13403b7f53e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F4CD81F0D474BA19E7E008B572F6B" ma:contentTypeVersion="11" ma:contentTypeDescription="Ein neues Dokument erstellen." ma:contentTypeScope="" ma:versionID="0fce8b881c9c7eb8fece10442aeafab5">
  <xsd:schema xmlns:xsd="http://www.w3.org/2001/XMLSchema" xmlns:xs="http://www.w3.org/2001/XMLSchema" xmlns:p="http://schemas.microsoft.com/office/2006/metadata/properties" xmlns:ns2="b8caec18-baf3-4b70-be52-13403b7f53e3" xmlns:ns3="65759ff9-f241-480a-b8e1-bb090e689f7e" targetNamespace="http://schemas.microsoft.com/office/2006/metadata/properties" ma:root="true" ma:fieldsID="4da0ad9fe846e449d6546329f3cfcba9" ns2:_="" ns3:_="">
    <xsd:import namespace="b8caec18-baf3-4b70-be52-13403b7f53e3"/>
    <xsd:import namespace="65759ff9-f241-480a-b8e1-bb090e689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aec18-baf3-4b70-be52-13403b7f5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59ff9-f241-480a-b8e1-bb090e689f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bde038-d63b-4eaa-a7af-b99e9b75bbf8}" ma:internalName="TaxCatchAll" ma:showField="CatchAllData" ma:web="65759ff9-f241-480a-b8e1-bb090e689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804850-3C3E-4DE8-815F-D9AD552167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A0D10-6D40-4089-9F01-B5C667FBE2B2}">
  <ds:schemaRefs>
    <ds:schemaRef ds:uri="http://schemas.microsoft.com/office/2006/metadata/properties"/>
    <ds:schemaRef ds:uri="http://schemas.microsoft.com/office/infopath/2007/PartnerControls"/>
    <ds:schemaRef ds:uri="65759ff9-f241-480a-b8e1-bb090e689f7e"/>
    <ds:schemaRef ds:uri="b8caec18-baf3-4b70-be52-13403b7f53e3"/>
  </ds:schemaRefs>
</ds:datastoreItem>
</file>

<file path=customXml/itemProps3.xml><?xml version="1.0" encoding="utf-8"?>
<ds:datastoreItem xmlns:ds="http://schemas.openxmlformats.org/officeDocument/2006/customXml" ds:itemID="{F2D08ECD-88CD-4194-80F7-B103430BCC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E9E97-55C9-4951-A1B1-AA941C15E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aec18-baf3-4b70-be52-13403b7f53e3"/>
    <ds:schemaRef ds:uri="65759ff9-f241-480a-b8e1-bb090e689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5215</Characters>
  <Application>Microsoft Office Word</Application>
  <DocSecurity>0</DocSecurity>
  <Lines>168</Lines>
  <Paragraphs>140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SOP-P/PN 03</vt:lpstr>
    </vt:vector>
  </TitlesOfParts>
  <Company/>
  <LinksUpToDate>false</LinksUpToDate>
  <CharactersWithSpaces>5776</CharactersWithSpaces>
  <SharedDoc>false</SharedDoc>
  <HLinks>
    <vt:vector size="108" baseType="variant">
      <vt:variant>
        <vt:i4>1114172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_Toc422824885</vt:lpwstr>
      </vt:variant>
      <vt:variant>
        <vt:i4>1114172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_Toc422824884</vt:lpwstr>
      </vt:variant>
      <vt:variant>
        <vt:i4>1114172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_Toc422824883</vt:lpwstr>
      </vt:variant>
      <vt:variant>
        <vt:i4>1114172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_Toc422824882</vt:lpwstr>
      </vt:variant>
      <vt:variant>
        <vt:i4>1114172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_Toc422824881</vt:lpwstr>
      </vt:variant>
      <vt:variant>
        <vt:i4>1114172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_Toc422824880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_Toc422824879</vt:lpwstr>
      </vt:variant>
      <vt:variant>
        <vt:i4>1966140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_Toc422824878</vt:lpwstr>
      </vt:variant>
      <vt:variant>
        <vt:i4>1966140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_Toc422824877</vt:lpwstr>
      </vt:variant>
      <vt:variant>
        <vt:i4>1966140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_Toc422824876</vt:lpwstr>
      </vt:variant>
      <vt:variant>
        <vt:i4>1966140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_Toc422824875</vt:lpwstr>
      </vt:variant>
      <vt:variant>
        <vt:i4>1966140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_Toc422824874</vt:lpwstr>
      </vt:variant>
      <vt:variant>
        <vt:i4>1966140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_Toc422824873</vt:lpwstr>
      </vt:variant>
      <vt:variant>
        <vt:i4>1966140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_Toc422824872</vt:lpwstr>
      </vt:variant>
      <vt:variant>
        <vt:i4>1966140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_Toc422824871</vt:lpwstr>
      </vt:variant>
      <vt:variant>
        <vt:i4>1966140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_Toc422824870</vt:lpwstr>
      </vt:variant>
      <vt:variant>
        <vt:i4>2031676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_Toc422824869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_Toc422824868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Norman.Rittwag@kiwa.com</dc:creator>
  <cp:lastModifiedBy>Verena Wesselmann-Hinz</cp:lastModifiedBy>
  <cp:revision>3</cp:revision>
  <cp:lastPrinted>2022-05-04T08:48:00Z</cp:lastPrinted>
  <dcterms:created xsi:type="dcterms:W3CDTF">2026-07-10T07:31:00Z</dcterms:created>
  <dcterms:modified xsi:type="dcterms:W3CDTF">2026-07-10T07:31:00Z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2023-01-16T10:43:41Z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f2f54885-23d7-49ae-b69d-5020362fb61c</vt:lpwstr>
  </property>
  <property fmtid="{D5CDD505-2E9C-101B-9397-08002B2CF9AE}" pid="8" name="MSIP_Label_55e46f04-1151-4928-a464-2b4d83efefbb_ContentBits">
    <vt:lpwstr>0</vt:lpwstr>
  </property>
  <property fmtid="{D5CDD505-2E9C-101B-9397-08002B2CF9AE}" pid="9" name="_DocHome">
    <vt:i4>-1888601776</vt:i4>
  </property>
  <property fmtid="{D5CDD505-2E9C-101B-9397-08002B2CF9AE}" pid="10" name="ContentTypeId">
    <vt:lpwstr>0x010100723F4CD81F0D474BA19E7E008B572F6B</vt:lpwstr>
  </property>
  <property fmtid="{D5CDD505-2E9C-101B-9397-08002B2CF9AE}" pid="11" name="MediaServiceImageTags">
    <vt:lpwstr/>
  </property>
</Properties>
</file>